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5033"/>
        <w:gridCol w:w="5047"/>
      </w:tblGrid>
      <w:tr w:rsidR="00856C35" w:rsidTr="00856C35">
        <w:tc>
          <w:tcPr>
            <w:tcW w:w="4428" w:type="dxa"/>
          </w:tcPr>
          <w:p w:rsidR="00856C35" w:rsidRPr="00C90B6D" w:rsidRDefault="00C90B6D" w:rsidP="00856C35">
            <w:pPr>
              <w:rPr>
                <w:rFonts w:cstheme="minorHAnsi"/>
                <w:b/>
                <w:sz w:val="28"/>
                <w:szCs w:val="28"/>
              </w:rPr>
            </w:pPr>
            <w:r w:rsidRPr="00C90B6D">
              <w:rPr>
                <w:rFonts w:cstheme="minorHAnsi"/>
                <w:b/>
                <w:sz w:val="28"/>
                <w:szCs w:val="28"/>
              </w:rPr>
              <w:t>MONROE HEALTH CENTER</w:t>
            </w:r>
          </w:p>
          <w:p w:rsidR="00C90B6D" w:rsidRPr="00C90B6D" w:rsidRDefault="00C90B6D" w:rsidP="00856C35">
            <w:pPr>
              <w:rPr>
                <w:rFonts w:cstheme="minorHAnsi"/>
                <w:b/>
                <w:sz w:val="24"/>
              </w:rPr>
            </w:pPr>
            <w:r w:rsidRPr="00C90B6D">
              <w:rPr>
                <w:rFonts w:cstheme="minorHAnsi"/>
                <w:b/>
                <w:sz w:val="24"/>
              </w:rPr>
              <w:t>200 HEALTH CENTER DRIVE</w:t>
            </w:r>
          </w:p>
          <w:p w:rsidR="00C90B6D" w:rsidRPr="00C90B6D" w:rsidRDefault="00C90B6D" w:rsidP="00856C35">
            <w:pPr>
              <w:rPr>
                <w:rFonts w:cstheme="minorHAnsi"/>
                <w:b/>
                <w:sz w:val="24"/>
              </w:rPr>
            </w:pPr>
            <w:r w:rsidRPr="00C90B6D">
              <w:rPr>
                <w:rFonts w:cstheme="minorHAnsi"/>
                <w:b/>
                <w:sz w:val="24"/>
              </w:rPr>
              <w:t>P. O. BOX 590</w:t>
            </w:r>
          </w:p>
          <w:p w:rsidR="00C90B6D" w:rsidRDefault="00C90B6D" w:rsidP="00856C35">
            <w:pPr>
              <w:rPr>
                <w:rFonts w:cstheme="minorHAnsi"/>
                <w:b/>
                <w:sz w:val="24"/>
              </w:rPr>
            </w:pPr>
            <w:r w:rsidRPr="00C90B6D">
              <w:rPr>
                <w:rFonts w:cstheme="minorHAnsi"/>
                <w:b/>
                <w:sz w:val="24"/>
              </w:rPr>
              <w:t>UNION, WV  24983</w:t>
            </w:r>
          </w:p>
          <w:p w:rsidR="00C90B6D" w:rsidRPr="00C90B6D" w:rsidRDefault="00C90B6D" w:rsidP="003506D6">
            <w:pPr>
              <w:rPr>
                <w:rFonts w:ascii="Lucida Console" w:hAnsi="Lucida Console"/>
                <w:b/>
                <w:sz w:val="24"/>
              </w:rPr>
            </w:pPr>
            <w:r>
              <w:rPr>
                <w:rFonts w:cstheme="minorHAnsi"/>
                <w:b/>
                <w:sz w:val="24"/>
              </w:rPr>
              <w:t>304-772-3064    304-</w:t>
            </w:r>
            <w:r w:rsidR="003506D6">
              <w:rPr>
                <w:rFonts w:cstheme="minorHAnsi"/>
                <w:b/>
                <w:sz w:val="24"/>
              </w:rPr>
              <w:t>440-1996</w:t>
            </w:r>
            <w:r>
              <w:rPr>
                <w:rFonts w:cstheme="minorHAnsi"/>
                <w:b/>
                <w:sz w:val="24"/>
              </w:rPr>
              <w:t xml:space="preserve"> Fax</w:t>
            </w:r>
          </w:p>
        </w:tc>
        <w:tc>
          <w:tcPr>
            <w:tcW w:w="4428" w:type="dxa"/>
          </w:tcPr>
          <w:p w:rsidR="00856C35" w:rsidRDefault="00C90B6D" w:rsidP="00856C35">
            <w:pPr>
              <w:pStyle w:val="CompanyName"/>
            </w:pPr>
            <w:r>
              <w:rPr>
                <w:noProof/>
              </w:rPr>
              <w:drawing>
                <wp:inline distT="0" distB="0" distL="0" distR="0">
                  <wp:extent cx="2800350" cy="1000125"/>
                  <wp:effectExtent l="19050" t="0" r="0" b="0"/>
                  <wp:docPr id="2" name="Picture 0" descr="mhc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c logo.bmp"/>
                          <pic:cNvPicPr/>
                        </pic:nvPicPr>
                        <pic:blipFill>
                          <a:blip r:embed="rId9" cstate="print"/>
                          <a:stretch>
                            <a:fillRect/>
                          </a:stretch>
                        </pic:blipFill>
                        <pic:spPr>
                          <a:xfrm>
                            <a:off x="0" y="0"/>
                            <a:ext cx="2803855" cy="1001377"/>
                          </a:xfrm>
                          <a:prstGeom prst="rect">
                            <a:avLst/>
                          </a:prstGeom>
                        </pic:spPr>
                      </pic:pic>
                    </a:graphicData>
                  </a:graphic>
                </wp:inline>
              </w:drawing>
            </w:r>
          </w:p>
        </w:tc>
      </w:tr>
      <w:tr w:rsidR="00C90B6D" w:rsidTr="00856C35">
        <w:tc>
          <w:tcPr>
            <w:tcW w:w="4428" w:type="dxa"/>
          </w:tcPr>
          <w:p w:rsidR="00C90B6D" w:rsidRPr="00C90B6D" w:rsidRDefault="00C90B6D" w:rsidP="00856C35">
            <w:pPr>
              <w:rPr>
                <w:noProof/>
              </w:rPr>
            </w:pPr>
            <w:r w:rsidRPr="00C90B6D">
              <w:rPr>
                <w:noProof/>
              </w:rPr>
              <w:t>www.monroehealthcenter</w:t>
            </w:r>
            <w:r w:rsidR="00F466B4">
              <w:rPr>
                <w:noProof/>
              </w:rPr>
              <w:t>s</w:t>
            </w:r>
            <w:r w:rsidRPr="00C90B6D">
              <w:rPr>
                <w:noProof/>
              </w:rPr>
              <w:t>.com</w:t>
            </w:r>
          </w:p>
        </w:tc>
        <w:tc>
          <w:tcPr>
            <w:tcW w:w="4428" w:type="dxa"/>
          </w:tcPr>
          <w:p w:rsidR="00C90B6D" w:rsidRDefault="00C90B6D" w:rsidP="00856C35">
            <w:pPr>
              <w:pStyle w:val="CompanyName"/>
            </w:pPr>
          </w:p>
        </w:tc>
      </w:tr>
    </w:tbl>
    <w:p w:rsidR="00C43A3F" w:rsidRPr="00C374BC" w:rsidRDefault="00856C35" w:rsidP="00C374BC">
      <w:pPr>
        <w:jc w:val="center"/>
        <w:rPr>
          <w:b/>
          <w:sz w:val="24"/>
        </w:rPr>
      </w:pPr>
      <w:r w:rsidRPr="00C374BC">
        <w:rPr>
          <w:b/>
          <w:sz w:val="24"/>
        </w:rPr>
        <w:t>Employment Application</w:t>
      </w:r>
    </w:p>
    <w:p w:rsidR="00467865" w:rsidRDefault="003F4D16" w:rsidP="00856C35">
      <w:pPr>
        <w:pStyle w:val="Heading1"/>
      </w:pPr>
      <w:r>
        <w:rPr>
          <w:noProof/>
          <w:sz w:val="16"/>
          <w:szCs w:val="16"/>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2540</wp:posOffset>
                </wp:positionV>
                <wp:extent cx="6079490" cy="430530"/>
                <wp:effectExtent l="9525" t="5080" r="6985" b="120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430530"/>
                        </a:xfrm>
                        <a:prstGeom prst="rect">
                          <a:avLst/>
                        </a:prstGeom>
                        <a:solidFill>
                          <a:srgbClr val="FFFFFF"/>
                        </a:solidFill>
                        <a:ln w="9525">
                          <a:solidFill>
                            <a:srgbClr val="000000"/>
                          </a:solidFill>
                          <a:miter lim="800000"/>
                          <a:headEnd/>
                          <a:tailEnd/>
                        </a:ln>
                      </wps:spPr>
                      <wps:txbx>
                        <w:txbxContent>
                          <w:p w:rsidR="00C43A3F" w:rsidRDefault="00C43A3F">
                            <w:r>
                              <w:t>We consider applications for all positions without regard to race, color, religion, creed, gender, national origin, age, disability, sexual orientation, citizenship status, genetic information or any other legally protected status.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pt;width:478.7pt;height:33.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">
                <v:textbox>
                  <w:txbxContent>
                    <w:p w:rsidR="00C43A3F" w:rsidRDefault="00C43A3F">
                      <w:r>
                        <w:t>We consider applications for all positions without regard to race, color, religion, creed, gender, national origin, age, disability, sexual orientation, citizenship status, genetic information or any other legally protected status.</w:t>
                      </w:r>
                    </w:p>
                  </w:txbxContent>
                </v:textbox>
              </v:shape>
            </w:pict>
          </mc:Fallback>
        </mc:AlternateContent>
      </w:r>
    </w:p>
    <w:p w:rsidR="00C90B6D" w:rsidRPr="00C43A3F" w:rsidRDefault="00C90B6D" w:rsidP="00C90B6D">
      <w:pPr>
        <w:rPr>
          <w:sz w:val="16"/>
          <w:szCs w:val="16"/>
        </w:rPr>
      </w:pPr>
    </w:p>
    <w:p w:rsidR="00856C35" w:rsidRDefault="00856C35" w:rsidP="00856C35">
      <w:pPr>
        <w:pStyle w:val="Heading2"/>
      </w:pPr>
      <w:r w:rsidRPr="00856C35">
        <w:t>Applicant Information</w:t>
      </w:r>
    </w:p>
    <w:tbl>
      <w:tblPr>
        <w:tblW w:w="5000" w:type="pct"/>
        <w:tblLayout w:type="fixed"/>
        <w:tblCellMar>
          <w:left w:w="0" w:type="dxa"/>
          <w:right w:w="0" w:type="dxa"/>
        </w:tblCellMar>
        <w:tblLook w:val="0000" w:firstRow="0" w:lastRow="0" w:firstColumn="0" w:lastColumn="0" w:noHBand="0" w:noVBand="0"/>
      </w:tblPr>
      <w:tblGrid>
        <w:gridCol w:w="1081"/>
        <w:gridCol w:w="2940"/>
        <w:gridCol w:w="2865"/>
        <w:gridCol w:w="668"/>
        <w:gridCol w:w="681"/>
        <w:gridCol w:w="1845"/>
      </w:tblGrid>
      <w:tr w:rsidR="00A82BA3" w:rsidRPr="005114CE" w:rsidTr="00176E67">
        <w:trPr>
          <w:trHeight w:val="432"/>
        </w:trPr>
        <w:tc>
          <w:tcPr>
            <w:tcW w:w="1081" w:type="dxa"/>
            <w:vAlign w:val="bottom"/>
          </w:tcPr>
          <w:p w:rsidR="00A82BA3" w:rsidRPr="005114CE" w:rsidRDefault="00A82BA3" w:rsidP="00490804">
            <w:r w:rsidRPr="00D6155E">
              <w:t>Full Name</w:t>
            </w:r>
            <w:r w:rsidRPr="005114CE">
              <w:t>:</w:t>
            </w:r>
          </w:p>
        </w:tc>
        <w:tc>
          <w:tcPr>
            <w:tcW w:w="2940" w:type="dxa"/>
            <w:tcBorders>
              <w:bottom w:val="single" w:sz="4" w:space="0" w:color="auto"/>
            </w:tcBorders>
            <w:vAlign w:val="bottom"/>
          </w:tcPr>
          <w:p w:rsidR="00A82BA3" w:rsidRPr="009C220D" w:rsidRDefault="00A82BA3" w:rsidP="00440CD8">
            <w:pPr>
              <w:pStyle w:val="FieldText"/>
            </w:pPr>
          </w:p>
        </w:tc>
        <w:tc>
          <w:tcPr>
            <w:tcW w:w="2865" w:type="dxa"/>
            <w:tcBorders>
              <w:bottom w:val="single" w:sz="4" w:space="0" w:color="auto"/>
            </w:tcBorders>
            <w:vAlign w:val="bottom"/>
          </w:tcPr>
          <w:p w:rsidR="00A82BA3" w:rsidRPr="009C220D" w:rsidRDefault="00A82BA3" w:rsidP="00440CD8">
            <w:pPr>
              <w:pStyle w:val="FieldText"/>
            </w:pPr>
          </w:p>
        </w:tc>
        <w:tc>
          <w:tcPr>
            <w:tcW w:w="668" w:type="dxa"/>
            <w:tcBorders>
              <w:bottom w:val="single" w:sz="4" w:space="0" w:color="auto"/>
            </w:tcBorders>
            <w:vAlign w:val="bottom"/>
          </w:tcPr>
          <w:p w:rsidR="00A82BA3" w:rsidRPr="009C220D" w:rsidRDefault="00A82BA3" w:rsidP="00440CD8">
            <w:pPr>
              <w:pStyle w:val="FieldText"/>
            </w:pPr>
          </w:p>
        </w:tc>
        <w:tc>
          <w:tcPr>
            <w:tcW w:w="681" w:type="dxa"/>
            <w:vAlign w:val="bottom"/>
          </w:tcPr>
          <w:p w:rsidR="00A82BA3" w:rsidRPr="005114CE" w:rsidRDefault="00A82BA3" w:rsidP="00490804">
            <w:pPr>
              <w:pStyle w:val="Heading4"/>
            </w:pPr>
            <w:r w:rsidRPr="00490804">
              <w:t>Date</w:t>
            </w:r>
            <w:r w:rsidRPr="005114CE">
              <w:t>:</w:t>
            </w:r>
          </w:p>
        </w:tc>
        <w:tc>
          <w:tcPr>
            <w:tcW w:w="1845" w:type="dxa"/>
            <w:tcBorders>
              <w:bottom w:val="single" w:sz="4" w:space="0" w:color="auto"/>
            </w:tcBorders>
            <w:vAlign w:val="bottom"/>
          </w:tcPr>
          <w:p w:rsidR="00A82BA3" w:rsidRPr="009C220D" w:rsidRDefault="00A82BA3" w:rsidP="00440CD8">
            <w:pPr>
              <w:pStyle w:val="FieldText"/>
            </w:pPr>
          </w:p>
        </w:tc>
      </w:tr>
      <w:tr w:rsidR="00856C35" w:rsidRPr="005114CE" w:rsidTr="00856C35">
        <w:tc>
          <w:tcPr>
            <w:tcW w:w="1081" w:type="dxa"/>
            <w:vAlign w:val="bottom"/>
          </w:tcPr>
          <w:p w:rsidR="00856C35" w:rsidRPr="00D6155E" w:rsidRDefault="00856C35" w:rsidP="00440CD8"/>
        </w:tc>
        <w:tc>
          <w:tcPr>
            <w:tcW w:w="2940" w:type="dxa"/>
            <w:tcBorders>
              <w:top w:val="single" w:sz="4" w:space="0" w:color="auto"/>
            </w:tcBorders>
            <w:vAlign w:val="bottom"/>
          </w:tcPr>
          <w:p w:rsidR="00856C35" w:rsidRPr="00490804" w:rsidRDefault="00856C35" w:rsidP="00490804">
            <w:pPr>
              <w:pStyle w:val="Heading3"/>
            </w:pPr>
            <w:r w:rsidRPr="00490804">
              <w:t>Last</w:t>
            </w:r>
          </w:p>
        </w:tc>
        <w:tc>
          <w:tcPr>
            <w:tcW w:w="2865" w:type="dxa"/>
            <w:tcBorders>
              <w:top w:val="single" w:sz="4" w:space="0" w:color="auto"/>
            </w:tcBorders>
            <w:vAlign w:val="bottom"/>
          </w:tcPr>
          <w:p w:rsidR="00856C35" w:rsidRPr="00490804" w:rsidRDefault="00856C35" w:rsidP="00490804">
            <w:pPr>
              <w:pStyle w:val="Heading3"/>
            </w:pPr>
            <w:r w:rsidRPr="00490804">
              <w:t>First</w:t>
            </w:r>
          </w:p>
        </w:tc>
        <w:tc>
          <w:tcPr>
            <w:tcW w:w="668" w:type="dxa"/>
            <w:tcBorders>
              <w:top w:val="single" w:sz="4" w:space="0" w:color="auto"/>
            </w:tcBorders>
            <w:vAlign w:val="bottom"/>
          </w:tcPr>
          <w:p w:rsidR="00856C35" w:rsidRPr="00490804" w:rsidRDefault="00856C35" w:rsidP="00490804">
            <w:pPr>
              <w:pStyle w:val="Heading3"/>
            </w:pPr>
            <w:r w:rsidRPr="00490804">
              <w:t>M.I.</w:t>
            </w:r>
          </w:p>
        </w:tc>
        <w:tc>
          <w:tcPr>
            <w:tcW w:w="681" w:type="dxa"/>
            <w:vAlign w:val="bottom"/>
          </w:tcPr>
          <w:p w:rsidR="00856C35" w:rsidRPr="005114CE" w:rsidRDefault="00856C35" w:rsidP="00856C35"/>
        </w:tc>
        <w:tc>
          <w:tcPr>
            <w:tcW w:w="1845" w:type="dxa"/>
            <w:tcBorders>
              <w:top w:val="single" w:sz="4" w:space="0" w:color="auto"/>
            </w:tcBorders>
            <w:vAlign w:val="bottom"/>
          </w:tcPr>
          <w:p w:rsidR="00856C35" w:rsidRPr="009C220D" w:rsidRDefault="00856C35" w:rsidP="00856C35"/>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1081"/>
        <w:gridCol w:w="7199"/>
        <w:gridCol w:w="1800"/>
      </w:tblGrid>
      <w:tr w:rsidR="00A82BA3" w:rsidRPr="005114CE" w:rsidTr="00871876">
        <w:trPr>
          <w:trHeight w:val="288"/>
        </w:trPr>
        <w:tc>
          <w:tcPr>
            <w:tcW w:w="1081" w:type="dxa"/>
            <w:vAlign w:val="bottom"/>
          </w:tcPr>
          <w:p w:rsidR="00A82BA3" w:rsidRPr="005114CE" w:rsidRDefault="00A82BA3" w:rsidP="00490804">
            <w:r w:rsidRPr="005114CE">
              <w:t>Address:</w:t>
            </w:r>
          </w:p>
        </w:tc>
        <w:tc>
          <w:tcPr>
            <w:tcW w:w="7199" w:type="dxa"/>
            <w:tcBorders>
              <w:bottom w:val="single" w:sz="4" w:space="0" w:color="auto"/>
            </w:tcBorders>
            <w:vAlign w:val="bottom"/>
          </w:tcPr>
          <w:p w:rsidR="00A82BA3" w:rsidRPr="009C220D" w:rsidRDefault="00A82BA3" w:rsidP="00440CD8">
            <w:pPr>
              <w:pStyle w:val="FieldText"/>
            </w:pPr>
          </w:p>
        </w:tc>
        <w:tc>
          <w:tcPr>
            <w:tcW w:w="1800" w:type="dxa"/>
            <w:tcBorders>
              <w:bottom w:val="single" w:sz="4" w:space="0" w:color="auto"/>
            </w:tcBorders>
            <w:vAlign w:val="bottom"/>
          </w:tcPr>
          <w:p w:rsidR="00A82BA3" w:rsidRPr="009C220D" w:rsidRDefault="00A82BA3" w:rsidP="00440CD8">
            <w:pPr>
              <w:pStyle w:val="FieldText"/>
            </w:pPr>
          </w:p>
        </w:tc>
      </w:tr>
      <w:tr w:rsidR="00856C35" w:rsidRPr="005114CE" w:rsidTr="00871876">
        <w:tc>
          <w:tcPr>
            <w:tcW w:w="1081" w:type="dxa"/>
            <w:vAlign w:val="bottom"/>
          </w:tcPr>
          <w:p w:rsidR="00856C35" w:rsidRPr="005114CE" w:rsidRDefault="00856C35" w:rsidP="00440CD8"/>
        </w:tc>
        <w:tc>
          <w:tcPr>
            <w:tcW w:w="7199" w:type="dxa"/>
            <w:tcBorders>
              <w:top w:val="single" w:sz="4" w:space="0" w:color="auto"/>
            </w:tcBorders>
            <w:vAlign w:val="bottom"/>
          </w:tcPr>
          <w:p w:rsidR="00856C35" w:rsidRPr="00490804" w:rsidRDefault="00856C35" w:rsidP="00490804">
            <w:pPr>
              <w:pStyle w:val="Heading3"/>
            </w:pPr>
            <w:r w:rsidRPr="00490804">
              <w:t>Street Address</w:t>
            </w:r>
          </w:p>
        </w:tc>
        <w:tc>
          <w:tcPr>
            <w:tcW w:w="1800" w:type="dxa"/>
            <w:tcBorders>
              <w:top w:val="single" w:sz="4" w:space="0" w:color="auto"/>
            </w:tcBorders>
            <w:vAlign w:val="bottom"/>
          </w:tcPr>
          <w:p w:rsidR="00856C35" w:rsidRPr="00490804" w:rsidRDefault="00856C35" w:rsidP="00490804">
            <w:pPr>
              <w:pStyle w:val="Heading3"/>
            </w:pPr>
            <w:r w:rsidRPr="00490804">
              <w:t>Apartment/Unit #</w:t>
            </w:r>
          </w:p>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1081"/>
        <w:gridCol w:w="5805"/>
        <w:gridCol w:w="1394"/>
        <w:gridCol w:w="1800"/>
      </w:tblGrid>
      <w:tr w:rsidR="00C76039" w:rsidRPr="005114CE" w:rsidTr="00856C35">
        <w:trPr>
          <w:trHeight w:val="288"/>
        </w:trPr>
        <w:tc>
          <w:tcPr>
            <w:tcW w:w="1081" w:type="dxa"/>
            <w:vAlign w:val="bottom"/>
          </w:tcPr>
          <w:p w:rsidR="00C76039" w:rsidRPr="005114CE" w:rsidRDefault="00C76039">
            <w:pPr>
              <w:rPr>
                <w:szCs w:val="19"/>
              </w:rPr>
            </w:pPr>
          </w:p>
        </w:tc>
        <w:tc>
          <w:tcPr>
            <w:tcW w:w="5805" w:type="dxa"/>
            <w:tcBorders>
              <w:bottom w:val="single" w:sz="4" w:space="0" w:color="auto"/>
            </w:tcBorders>
            <w:vAlign w:val="bottom"/>
          </w:tcPr>
          <w:p w:rsidR="00C76039" w:rsidRPr="009C220D" w:rsidRDefault="00C76039" w:rsidP="00440CD8">
            <w:pPr>
              <w:pStyle w:val="FieldText"/>
            </w:pPr>
          </w:p>
        </w:tc>
        <w:tc>
          <w:tcPr>
            <w:tcW w:w="1394" w:type="dxa"/>
            <w:tcBorders>
              <w:bottom w:val="single" w:sz="4" w:space="0" w:color="auto"/>
            </w:tcBorders>
            <w:vAlign w:val="bottom"/>
          </w:tcPr>
          <w:p w:rsidR="00C76039" w:rsidRPr="005114CE" w:rsidRDefault="00C76039" w:rsidP="00440CD8">
            <w:pPr>
              <w:pStyle w:val="FieldText"/>
            </w:pPr>
          </w:p>
        </w:tc>
        <w:tc>
          <w:tcPr>
            <w:tcW w:w="1800" w:type="dxa"/>
            <w:tcBorders>
              <w:bottom w:val="single" w:sz="4" w:space="0" w:color="auto"/>
            </w:tcBorders>
            <w:vAlign w:val="bottom"/>
          </w:tcPr>
          <w:p w:rsidR="00C76039" w:rsidRPr="005114CE" w:rsidRDefault="00C76039" w:rsidP="00440CD8">
            <w:pPr>
              <w:pStyle w:val="FieldText"/>
            </w:pPr>
          </w:p>
        </w:tc>
      </w:tr>
      <w:tr w:rsidR="00856C35" w:rsidRPr="005114CE" w:rsidTr="00856C35">
        <w:trPr>
          <w:trHeight w:val="288"/>
        </w:trPr>
        <w:tc>
          <w:tcPr>
            <w:tcW w:w="1081" w:type="dxa"/>
            <w:vAlign w:val="bottom"/>
          </w:tcPr>
          <w:p w:rsidR="00856C35" w:rsidRPr="005114CE" w:rsidRDefault="00856C35">
            <w:pPr>
              <w:rPr>
                <w:szCs w:val="19"/>
              </w:rPr>
            </w:pPr>
          </w:p>
        </w:tc>
        <w:tc>
          <w:tcPr>
            <w:tcW w:w="5805" w:type="dxa"/>
            <w:tcBorders>
              <w:top w:val="single" w:sz="4" w:space="0" w:color="auto"/>
            </w:tcBorders>
            <w:vAlign w:val="bottom"/>
          </w:tcPr>
          <w:p w:rsidR="00856C35" w:rsidRPr="00490804" w:rsidRDefault="00856C35" w:rsidP="00490804">
            <w:pPr>
              <w:pStyle w:val="Heading3"/>
            </w:pPr>
            <w:r w:rsidRPr="00490804">
              <w:t>City</w:t>
            </w:r>
          </w:p>
        </w:tc>
        <w:tc>
          <w:tcPr>
            <w:tcW w:w="1394" w:type="dxa"/>
            <w:tcBorders>
              <w:top w:val="single" w:sz="4" w:space="0" w:color="auto"/>
            </w:tcBorders>
            <w:vAlign w:val="bottom"/>
          </w:tcPr>
          <w:p w:rsidR="00856C35" w:rsidRPr="00490804" w:rsidRDefault="00856C35" w:rsidP="00490804">
            <w:pPr>
              <w:pStyle w:val="Heading3"/>
            </w:pPr>
            <w:r w:rsidRPr="00490804">
              <w:t>State</w:t>
            </w:r>
          </w:p>
        </w:tc>
        <w:tc>
          <w:tcPr>
            <w:tcW w:w="1800" w:type="dxa"/>
            <w:tcBorders>
              <w:top w:val="single" w:sz="4" w:space="0" w:color="auto"/>
            </w:tcBorders>
            <w:vAlign w:val="bottom"/>
          </w:tcPr>
          <w:p w:rsidR="00856C35" w:rsidRPr="00490804" w:rsidRDefault="00856C35" w:rsidP="00490804">
            <w:pPr>
              <w:pStyle w:val="Heading3"/>
            </w:pPr>
            <w:r w:rsidRPr="00490804">
              <w:t>ZIP Code</w:t>
            </w:r>
          </w:p>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1080"/>
        <w:gridCol w:w="3690"/>
        <w:gridCol w:w="720"/>
        <w:gridCol w:w="4590"/>
      </w:tblGrid>
      <w:tr w:rsidR="00841645" w:rsidRPr="005114CE" w:rsidTr="00871876">
        <w:trPr>
          <w:trHeight w:val="288"/>
        </w:trPr>
        <w:tc>
          <w:tcPr>
            <w:tcW w:w="1080" w:type="dxa"/>
            <w:vAlign w:val="bottom"/>
          </w:tcPr>
          <w:p w:rsidR="00841645" w:rsidRPr="005114CE" w:rsidRDefault="00841645" w:rsidP="00490804">
            <w:r w:rsidRPr="005114CE">
              <w:t>Phone:</w:t>
            </w:r>
          </w:p>
        </w:tc>
        <w:tc>
          <w:tcPr>
            <w:tcW w:w="3690" w:type="dxa"/>
            <w:tcBorders>
              <w:bottom w:val="single" w:sz="4" w:space="0" w:color="auto"/>
            </w:tcBorders>
            <w:vAlign w:val="bottom"/>
          </w:tcPr>
          <w:p w:rsidR="00841645" w:rsidRPr="009C220D" w:rsidRDefault="00841645" w:rsidP="00856C35">
            <w:pPr>
              <w:pStyle w:val="FieldText"/>
            </w:pPr>
          </w:p>
        </w:tc>
        <w:tc>
          <w:tcPr>
            <w:tcW w:w="720" w:type="dxa"/>
            <w:vAlign w:val="bottom"/>
          </w:tcPr>
          <w:p w:rsidR="00841645" w:rsidRPr="005114CE" w:rsidRDefault="00C92A3C" w:rsidP="00490804">
            <w:pPr>
              <w:pStyle w:val="Heading4"/>
            </w:pPr>
            <w:r>
              <w:t>E</w:t>
            </w:r>
            <w:r w:rsidR="003A41A1">
              <w:t>mail</w:t>
            </w:r>
          </w:p>
        </w:tc>
        <w:tc>
          <w:tcPr>
            <w:tcW w:w="4590" w:type="dxa"/>
            <w:tcBorders>
              <w:bottom w:val="single" w:sz="4" w:space="0" w:color="auto"/>
            </w:tcBorders>
            <w:vAlign w:val="bottom"/>
          </w:tcPr>
          <w:p w:rsidR="00841645" w:rsidRPr="009C220D" w:rsidRDefault="00841645" w:rsidP="00440CD8">
            <w:pPr>
              <w:pStyle w:val="FieldText"/>
            </w:pPr>
          </w:p>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1466"/>
        <w:gridCol w:w="1414"/>
        <w:gridCol w:w="1890"/>
        <w:gridCol w:w="1890"/>
        <w:gridCol w:w="1620"/>
        <w:gridCol w:w="1800"/>
      </w:tblGrid>
      <w:tr w:rsidR="00613129" w:rsidRPr="005114CE" w:rsidTr="00BC07E3">
        <w:trPr>
          <w:trHeight w:val="288"/>
        </w:trPr>
        <w:tc>
          <w:tcPr>
            <w:tcW w:w="1466" w:type="dxa"/>
            <w:vAlign w:val="bottom"/>
          </w:tcPr>
          <w:p w:rsidR="00613129" w:rsidRPr="005114CE" w:rsidRDefault="00613129" w:rsidP="00490804">
            <w:r w:rsidRPr="005114CE">
              <w:t>Date Available:</w:t>
            </w:r>
          </w:p>
        </w:tc>
        <w:tc>
          <w:tcPr>
            <w:tcW w:w="1414" w:type="dxa"/>
            <w:tcBorders>
              <w:bottom w:val="single" w:sz="4" w:space="0" w:color="auto"/>
            </w:tcBorders>
            <w:vAlign w:val="bottom"/>
          </w:tcPr>
          <w:p w:rsidR="00613129" w:rsidRPr="009C220D" w:rsidRDefault="00613129" w:rsidP="00440CD8">
            <w:pPr>
              <w:pStyle w:val="FieldText"/>
            </w:pPr>
          </w:p>
        </w:tc>
        <w:tc>
          <w:tcPr>
            <w:tcW w:w="1890" w:type="dxa"/>
            <w:vAlign w:val="bottom"/>
          </w:tcPr>
          <w:p w:rsidR="00613129" w:rsidRPr="005114CE" w:rsidRDefault="00613129" w:rsidP="00490804">
            <w:pPr>
              <w:pStyle w:val="Heading4"/>
            </w:pPr>
            <w:r w:rsidRPr="005114CE">
              <w:t xml:space="preserve">Social Security </w:t>
            </w:r>
            <w:r w:rsidR="00B11811" w:rsidRPr="005114CE">
              <w:t>No.</w:t>
            </w:r>
            <w:r w:rsidRPr="005114CE">
              <w:t>:</w:t>
            </w:r>
          </w:p>
        </w:tc>
        <w:tc>
          <w:tcPr>
            <w:tcW w:w="1890" w:type="dxa"/>
            <w:tcBorders>
              <w:bottom w:val="single" w:sz="4" w:space="0" w:color="auto"/>
            </w:tcBorders>
            <w:vAlign w:val="bottom"/>
          </w:tcPr>
          <w:p w:rsidR="00613129" w:rsidRPr="009C220D" w:rsidRDefault="00613129" w:rsidP="00440CD8">
            <w:pPr>
              <w:pStyle w:val="FieldText"/>
            </w:pPr>
          </w:p>
        </w:tc>
        <w:tc>
          <w:tcPr>
            <w:tcW w:w="1620" w:type="dxa"/>
            <w:vAlign w:val="bottom"/>
          </w:tcPr>
          <w:p w:rsidR="00613129" w:rsidRPr="005114CE" w:rsidRDefault="00613129" w:rsidP="00490804">
            <w:pPr>
              <w:pStyle w:val="Heading4"/>
            </w:pPr>
            <w:r w:rsidRPr="005114CE">
              <w:t>Desired Salary:</w:t>
            </w:r>
          </w:p>
        </w:tc>
        <w:tc>
          <w:tcPr>
            <w:tcW w:w="1800" w:type="dxa"/>
            <w:tcBorders>
              <w:bottom w:val="single" w:sz="4" w:space="0" w:color="auto"/>
            </w:tcBorders>
            <w:vAlign w:val="bottom"/>
          </w:tcPr>
          <w:p w:rsidR="00613129" w:rsidRPr="009C220D" w:rsidRDefault="00613129" w:rsidP="00856C35">
            <w:pPr>
              <w:pStyle w:val="FieldText"/>
            </w:pPr>
            <w:r w:rsidRPr="009C220D">
              <w:t>$</w:t>
            </w:r>
          </w:p>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1803"/>
        <w:gridCol w:w="8277"/>
      </w:tblGrid>
      <w:tr w:rsidR="00DE7FB7" w:rsidRPr="005114CE" w:rsidTr="00BC07E3">
        <w:trPr>
          <w:trHeight w:val="288"/>
        </w:trPr>
        <w:tc>
          <w:tcPr>
            <w:tcW w:w="1803" w:type="dxa"/>
            <w:vAlign w:val="bottom"/>
          </w:tcPr>
          <w:p w:rsidR="00DE7FB7" w:rsidRPr="00B52EA1" w:rsidRDefault="00C76039" w:rsidP="00490804">
            <w:r w:rsidRPr="00B52EA1">
              <w:t>Position Applied for:</w:t>
            </w:r>
          </w:p>
        </w:tc>
        <w:tc>
          <w:tcPr>
            <w:tcW w:w="8277" w:type="dxa"/>
            <w:tcBorders>
              <w:bottom w:val="single" w:sz="4" w:space="0" w:color="auto"/>
            </w:tcBorders>
            <w:vAlign w:val="bottom"/>
          </w:tcPr>
          <w:p w:rsidR="00DE7FB7" w:rsidRPr="009C220D" w:rsidRDefault="00DE7FB7" w:rsidP="00083002">
            <w:pPr>
              <w:pStyle w:val="FieldText"/>
            </w:pPr>
          </w:p>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3692"/>
        <w:gridCol w:w="665"/>
        <w:gridCol w:w="509"/>
        <w:gridCol w:w="4031"/>
        <w:gridCol w:w="517"/>
        <w:gridCol w:w="666"/>
      </w:tblGrid>
      <w:tr w:rsidR="009C220D" w:rsidRPr="005114CE" w:rsidTr="00BC07E3">
        <w:tc>
          <w:tcPr>
            <w:tcW w:w="3692" w:type="dxa"/>
            <w:vAlign w:val="bottom"/>
          </w:tcPr>
          <w:p w:rsidR="009C220D" w:rsidRPr="005114CE" w:rsidRDefault="009C220D" w:rsidP="00490804">
            <w:r w:rsidRPr="005114CE">
              <w:t xml:space="preserve">Are you a citizen of the </w:t>
            </w:r>
            <w:smartTag w:uri="urn:schemas-microsoft-com:office:smarttags" w:element="country-region">
              <w:smartTag w:uri="urn:schemas-microsoft-com:office:smarttags" w:element="place">
                <w:r w:rsidRPr="005114CE">
                  <w:t>United States</w:t>
                </w:r>
              </w:smartTag>
            </w:smartTag>
            <w:r w:rsidRPr="005114CE">
              <w:t>?</w:t>
            </w:r>
          </w:p>
        </w:tc>
        <w:tc>
          <w:tcPr>
            <w:tcW w:w="665" w:type="dxa"/>
            <w:vAlign w:val="bottom"/>
          </w:tcPr>
          <w:p w:rsidR="009C220D" w:rsidRPr="00D6155E" w:rsidRDefault="009C220D" w:rsidP="00490804">
            <w:pPr>
              <w:pStyle w:val="Checkbox"/>
            </w:pPr>
            <w:r w:rsidRPr="00D6155E">
              <w:t>YES</w:t>
            </w:r>
          </w:p>
          <w:p w:rsidR="009C220D" w:rsidRPr="005114CE" w:rsidRDefault="00CB744F" w:rsidP="00083002">
            <w:pPr>
              <w:pStyle w:val="Checkbox"/>
            </w:pPr>
            <w:r w:rsidRPr="005114CE">
              <w:fldChar w:fldCharType="begin">
                <w:ffData>
                  <w:name w:val="Check3"/>
                  <w:enabled/>
                  <w:calcOnExit w:val="0"/>
                  <w:checkBox>
                    <w:sizeAuto/>
                    <w:default w:val="0"/>
                  </w:checkBox>
                </w:ffData>
              </w:fldChar>
            </w:r>
            <w:bookmarkStart w:id="0" w:name="Check3"/>
            <w:r w:rsidR="009C220D" w:rsidRPr="005114CE">
              <w:instrText xml:space="preserve"> FORMCHECKBOX </w:instrText>
            </w:r>
            <w:r w:rsidR="00231A25">
              <w:fldChar w:fldCharType="separate"/>
            </w:r>
            <w:r w:rsidRPr="005114CE">
              <w:fldChar w:fldCharType="end"/>
            </w:r>
            <w:bookmarkEnd w:id="0"/>
          </w:p>
        </w:tc>
        <w:tc>
          <w:tcPr>
            <w:tcW w:w="509" w:type="dxa"/>
            <w:vAlign w:val="bottom"/>
          </w:tcPr>
          <w:p w:rsidR="009C220D" w:rsidRPr="009C220D" w:rsidRDefault="009C220D" w:rsidP="00490804">
            <w:pPr>
              <w:pStyle w:val="Checkbox"/>
            </w:pPr>
            <w:r>
              <w:t>NO</w:t>
            </w:r>
          </w:p>
          <w:p w:rsidR="009C220D" w:rsidRPr="00D6155E" w:rsidRDefault="00CB744F" w:rsidP="00083002">
            <w:pPr>
              <w:pStyle w:val="Checkbox"/>
            </w:pPr>
            <w:r w:rsidRPr="00D6155E">
              <w:fldChar w:fldCharType="begin">
                <w:ffData>
                  <w:name w:val="Check4"/>
                  <w:enabled/>
                  <w:calcOnExit w:val="0"/>
                  <w:checkBox>
                    <w:sizeAuto/>
                    <w:default w:val="0"/>
                  </w:checkBox>
                </w:ffData>
              </w:fldChar>
            </w:r>
            <w:bookmarkStart w:id="1" w:name="Check4"/>
            <w:r w:rsidR="009C220D" w:rsidRPr="00D6155E">
              <w:instrText xml:space="preserve"> FORMCHECKBOX </w:instrText>
            </w:r>
            <w:r w:rsidR="00231A25">
              <w:fldChar w:fldCharType="separate"/>
            </w:r>
            <w:r w:rsidRPr="00D6155E">
              <w:fldChar w:fldCharType="end"/>
            </w:r>
            <w:bookmarkEnd w:id="1"/>
          </w:p>
        </w:tc>
        <w:tc>
          <w:tcPr>
            <w:tcW w:w="4031" w:type="dxa"/>
            <w:vAlign w:val="bottom"/>
          </w:tcPr>
          <w:p w:rsidR="009C220D" w:rsidRPr="005114CE" w:rsidRDefault="009C220D" w:rsidP="00490804">
            <w:pPr>
              <w:pStyle w:val="Heading4"/>
            </w:pPr>
            <w:r w:rsidRPr="005114CE">
              <w:t>If no, are you authorized to work in the U.S.?</w:t>
            </w:r>
          </w:p>
        </w:tc>
        <w:tc>
          <w:tcPr>
            <w:tcW w:w="517" w:type="dxa"/>
            <w:vAlign w:val="bottom"/>
          </w:tcPr>
          <w:p w:rsidR="009C220D" w:rsidRPr="009C220D" w:rsidRDefault="009C220D" w:rsidP="00490804">
            <w:pPr>
              <w:pStyle w:val="Checkbox"/>
            </w:pPr>
            <w:r>
              <w:t>YES</w:t>
            </w:r>
          </w:p>
          <w:p w:rsidR="009C220D" w:rsidRPr="005114CE" w:rsidRDefault="00CB744F"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00231A25">
              <w:fldChar w:fldCharType="separate"/>
            </w:r>
            <w:r w:rsidRPr="005114CE">
              <w:fldChar w:fldCharType="end"/>
            </w:r>
          </w:p>
        </w:tc>
        <w:tc>
          <w:tcPr>
            <w:tcW w:w="666" w:type="dxa"/>
            <w:vAlign w:val="bottom"/>
          </w:tcPr>
          <w:p w:rsidR="009C220D" w:rsidRPr="009C220D" w:rsidRDefault="009C220D" w:rsidP="00490804">
            <w:pPr>
              <w:pStyle w:val="Checkbox"/>
            </w:pPr>
            <w:r>
              <w:t>NO</w:t>
            </w:r>
          </w:p>
          <w:p w:rsidR="009C220D" w:rsidRPr="005114CE" w:rsidRDefault="00CB744F"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00231A25">
              <w:fldChar w:fldCharType="separate"/>
            </w:r>
            <w:r w:rsidRPr="005114CE">
              <w:fldChar w:fldCharType="end"/>
            </w: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3692"/>
        <w:gridCol w:w="665"/>
        <w:gridCol w:w="509"/>
        <w:gridCol w:w="1359"/>
        <w:gridCol w:w="3855"/>
      </w:tblGrid>
      <w:tr w:rsidR="009C220D" w:rsidRPr="005114CE" w:rsidTr="00BC07E3">
        <w:tc>
          <w:tcPr>
            <w:tcW w:w="3692" w:type="dxa"/>
            <w:vAlign w:val="bottom"/>
          </w:tcPr>
          <w:p w:rsidR="009C220D" w:rsidRPr="005114CE" w:rsidRDefault="009C220D" w:rsidP="00490804">
            <w:r w:rsidRPr="005114CE">
              <w:t>Have you ever worked for this company?</w:t>
            </w:r>
          </w:p>
        </w:tc>
        <w:tc>
          <w:tcPr>
            <w:tcW w:w="665" w:type="dxa"/>
            <w:vAlign w:val="bottom"/>
          </w:tcPr>
          <w:p w:rsidR="009C220D" w:rsidRPr="009C220D" w:rsidRDefault="009C220D" w:rsidP="00490804">
            <w:pPr>
              <w:pStyle w:val="Checkbox"/>
            </w:pPr>
            <w:r>
              <w:t>YES</w:t>
            </w:r>
          </w:p>
          <w:p w:rsidR="009C220D" w:rsidRPr="005114CE" w:rsidRDefault="00CB744F"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00231A25">
              <w:fldChar w:fldCharType="separate"/>
            </w:r>
            <w:r w:rsidRPr="005114CE">
              <w:fldChar w:fldCharType="end"/>
            </w:r>
          </w:p>
        </w:tc>
        <w:tc>
          <w:tcPr>
            <w:tcW w:w="509" w:type="dxa"/>
            <w:vAlign w:val="bottom"/>
          </w:tcPr>
          <w:p w:rsidR="009C220D" w:rsidRPr="009C220D" w:rsidRDefault="009C220D" w:rsidP="00490804">
            <w:pPr>
              <w:pStyle w:val="Checkbox"/>
            </w:pPr>
            <w:r>
              <w:t>NO</w:t>
            </w:r>
          </w:p>
          <w:p w:rsidR="009C220D" w:rsidRPr="005114CE" w:rsidRDefault="00CB744F"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00231A25">
              <w:fldChar w:fldCharType="separate"/>
            </w:r>
            <w:r w:rsidRPr="005114CE">
              <w:fldChar w:fldCharType="end"/>
            </w:r>
          </w:p>
        </w:tc>
        <w:tc>
          <w:tcPr>
            <w:tcW w:w="1359" w:type="dxa"/>
            <w:vAlign w:val="bottom"/>
          </w:tcPr>
          <w:p w:rsidR="009C220D" w:rsidRPr="005114CE" w:rsidRDefault="009C220D" w:rsidP="00490804">
            <w:pPr>
              <w:pStyle w:val="Heading4"/>
            </w:pPr>
            <w:r w:rsidRPr="005114CE">
              <w:t xml:space="preserve">If </w:t>
            </w:r>
            <w:r w:rsidR="00E106E2">
              <w:t>yes</w:t>
            </w:r>
            <w:r w:rsidRPr="005114CE">
              <w:t>, w</w:t>
            </w:r>
            <w:r w:rsidRPr="00490804">
              <w:t>h</w:t>
            </w:r>
            <w:r w:rsidRPr="005114CE">
              <w:t>en?</w:t>
            </w:r>
          </w:p>
        </w:tc>
        <w:tc>
          <w:tcPr>
            <w:tcW w:w="3855" w:type="dxa"/>
            <w:tcBorders>
              <w:bottom w:val="single" w:sz="4" w:space="0" w:color="auto"/>
            </w:tcBorders>
            <w:vAlign w:val="bottom"/>
          </w:tcPr>
          <w:p w:rsidR="009C220D" w:rsidRPr="009C220D" w:rsidRDefault="009C220D" w:rsidP="00617C65">
            <w:pPr>
              <w:pStyle w:val="FieldText"/>
            </w:pP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20"/>
        <w:gridCol w:w="509"/>
        <w:gridCol w:w="803"/>
        <w:gridCol w:w="3025"/>
        <w:gridCol w:w="509"/>
        <w:gridCol w:w="877"/>
        <w:gridCol w:w="4337"/>
      </w:tblGrid>
      <w:tr w:rsidR="00F466B4" w:rsidRPr="005114CE" w:rsidTr="00F466B4">
        <w:trPr>
          <w:gridAfter w:val="1"/>
          <w:wAfter w:w="4337" w:type="dxa"/>
        </w:trPr>
        <w:tc>
          <w:tcPr>
            <w:tcW w:w="20" w:type="dxa"/>
            <w:vAlign w:val="bottom"/>
          </w:tcPr>
          <w:p w:rsidR="00F466B4" w:rsidRPr="005114CE" w:rsidRDefault="00F466B4" w:rsidP="00490804"/>
        </w:tc>
        <w:tc>
          <w:tcPr>
            <w:tcW w:w="509" w:type="dxa"/>
            <w:vAlign w:val="bottom"/>
          </w:tcPr>
          <w:p w:rsidR="00F466B4" w:rsidRPr="005114CE" w:rsidRDefault="00F466B4" w:rsidP="00D6155E">
            <w:pPr>
              <w:pStyle w:val="Checkbox"/>
            </w:pPr>
          </w:p>
        </w:tc>
        <w:tc>
          <w:tcPr>
            <w:tcW w:w="5214" w:type="dxa"/>
            <w:gridSpan w:val="4"/>
            <w:vAlign w:val="bottom"/>
          </w:tcPr>
          <w:p w:rsidR="00F466B4" w:rsidRPr="005114CE" w:rsidRDefault="00F466B4" w:rsidP="00195184">
            <w:r>
              <w:t xml:space="preserve">    </w:t>
            </w:r>
            <w:r w:rsidRPr="00195184">
              <w:rPr>
                <w:b/>
              </w:rPr>
              <w:t>Full Time Desired</w:t>
            </w:r>
            <w:r>
              <w:t xml:space="preserve"> ______   </w:t>
            </w:r>
            <w:r w:rsidRPr="00195184">
              <w:rPr>
                <w:b/>
              </w:rPr>
              <w:t xml:space="preserve">Part-time </w:t>
            </w:r>
            <w:r>
              <w:rPr>
                <w:b/>
              </w:rPr>
              <w:t>D</w:t>
            </w:r>
            <w:r w:rsidRPr="00195184">
              <w:rPr>
                <w:b/>
              </w:rPr>
              <w:t>esired</w:t>
            </w:r>
            <w:r>
              <w:t xml:space="preserve">_______    </w:t>
            </w:r>
          </w:p>
        </w:tc>
      </w:tr>
      <w:tr w:rsidR="00195184" w:rsidRPr="005114CE" w:rsidTr="00F466B4">
        <w:tc>
          <w:tcPr>
            <w:tcW w:w="20" w:type="dxa"/>
            <w:vAlign w:val="bottom"/>
          </w:tcPr>
          <w:p w:rsidR="00195184" w:rsidRPr="005114CE" w:rsidRDefault="00195184" w:rsidP="00490804"/>
        </w:tc>
        <w:tc>
          <w:tcPr>
            <w:tcW w:w="4337" w:type="dxa"/>
            <w:gridSpan w:val="3"/>
            <w:vAlign w:val="bottom"/>
          </w:tcPr>
          <w:p w:rsidR="00195184" w:rsidRDefault="00195184" w:rsidP="00490804">
            <w:pPr>
              <w:pStyle w:val="Checkbox"/>
            </w:pPr>
          </w:p>
        </w:tc>
        <w:tc>
          <w:tcPr>
            <w:tcW w:w="509" w:type="dxa"/>
            <w:vAlign w:val="bottom"/>
          </w:tcPr>
          <w:p w:rsidR="00195184" w:rsidRDefault="00195184" w:rsidP="00490804">
            <w:pPr>
              <w:pStyle w:val="Checkbox"/>
            </w:pPr>
          </w:p>
        </w:tc>
        <w:tc>
          <w:tcPr>
            <w:tcW w:w="5214" w:type="dxa"/>
            <w:gridSpan w:val="2"/>
            <w:vAlign w:val="bottom"/>
          </w:tcPr>
          <w:p w:rsidR="00195184" w:rsidRDefault="00195184" w:rsidP="00682C69"/>
        </w:tc>
      </w:tr>
      <w:tr w:rsidR="000F2DF4" w:rsidRPr="005114CE" w:rsidTr="00BC07E3">
        <w:trPr>
          <w:trHeight w:val="288"/>
        </w:trPr>
        <w:tc>
          <w:tcPr>
            <w:tcW w:w="1332" w:type="dxa"/>
            <w:gridSpan w:val="3"/>
            <w:vAlign w:val="bottom"/>
          </w:tcPr>
          <w:p w:rsidR="000F2DF4" w:rsidRPr="005114CE" w:rsidRDefault="000F2DF4" w:rsidP="00490804">
            <w:r w:rsidRPr="005114CE">
              <w:t>If yes, explain:</w:t>
            </w:r>
          </w:p>
        </w:tc>
        <w:tc>
          <w:tcPr>
            <w:tcW w:w="8748" w:type="dxa"/>
            <w:gridSpan w:val="4"/>
            <w:tcBorders>
              <w:bottom w:val="single" w:sz="4" w:space="0" w:color="auto"/>
            </w:tcBorders>
            <w:vAlign w:val="bottom"/>
          </w:tcPr>
          <w:p w:rsidR="000F2DF4" w:rsidRPr="009C220D" w:rsidRDefault="000F2DF4" w:rsidP="00617C65">
            <w:pPr>
              <w:pStyle w:val="FieldText"/>
            </w:pPr>
          </w:p>
        </w:tc>
      </w:tr>
    </w:tbl>
    <w:p w:rsidR="00330050" w:rsidRDefault="00330050" w:rsidP="00330050">
      <w:pPr>
        <w:pStyle w:val="Heading2"/>
      </w:pPr>
      <w:r>
        <w:t>Education</w:t>
      </w:r>
    </w:p>
    <w:tbl>
      <w:tblPr>
        <w:tblW w:w="5000" w:type="pct"/>
        <w:tblLayout w:type="fixed"/>
        <w:tblCellMar>
          <w:left w:w="0" w:type="dxa"/>
          <w:right w:w="0" w:type="dxa"/>
        </w:tblCellMar>
        <w:tblLook w:val="0000" w:firstRow="0" w:lastRow="0" w:firstColumn="0" w:lastColumn="0" w:noHBand="0" w:noVBand="0"/>
      </w:tblPr>
      <w:tblGrid>
        <w:gridCol w:w="1332"/>
        <w:gridCol w:w="2782"/>
        <w:gridCol w:w="920"/>
        <w:gridCol w:w="5046"/>
      </w:tblGrid>
      <w:tr w:rsidR="000F2DF4" w:rsidRPr="00613129" w:rsidTr="00176E67">
        <w:trPr>
          <w:trHeight w:val="432"/>
        </w:trPr>
        <w:tc>
          <w:tcPr>
            <w:tcW w:w="1332" w:type="dxa"/>
            <w:vAlign w:val="bottom"/>
          </w:tcPr>
          <w:p w:rsidR="000F2DF4" w:rsidRPr="005114CE" w:rsidRDefault="000F2DF4" w:rsidP="00490804">
            <w:r w:rsidRPr="00195184">
              <w:rPr>
                <w:b/>
              </w:rPr>
              <w:t>High School</w:t>
            </w:r>
            <w:r w:rsidRPr="005114CE">
              <w:t>:</w:t>
            </w:r>
          </w:p>
        </w:tc>
        <w:tc>
          <w:tcPr>
            <w:tcW w:w="2782" w:type="dxa"/>
            <w:tcBorders>
              <w:bottom w:val="single" w:sz="4" w:space="0" w:color="auto"/>
            </w:tcBorders>
            <w:vAlign w:val="bottom"/>
          </w:tcPr>
          <w:p w:rsidR="000F2DF4" w:rsidRPr="005114CE" w:rsidRDefault="000F2DF4" w:rsidP="00617C65">
            <w:pPr>
              <w:pStyle w:val="FieldText"/>
            </w:pPr>
          </w:p>
        </w:tc>
        <w:tc>
          <w:tcPr>
            <w:tcW w:w="920" w:type="dxa"/>
            <w:vAlign w:val="bottom"/>
          </w:tcPr>
          <w:p w:rsidR="000F2DF4" w:rsidRPr="005114CE" w:rsidRDefault="000F2DF4" w:rsidP="00490804">
            <w:pPr>
              <w:pStyle w:val="Heading4"/>
            </w:pPr>
            <w:r w:rsidRPr="005114CE">
              <w:t>Address:</w:t>
            </w:r>
          </w:p>
        </w:tc>
        <w:tc>
          <w:tcPr>
            <w:tcW w:w="5046" w:type="dxa"/>
            <w:tcBorders>
              <w:bottom w:val="single" w:sz="4" w:space="0" w:color="auto"/>
            </w:tcBorders>
            <w:vAlign w:val="bottom"/>
          </w:tcPr>
          <w:p w:rsidR="000F2DF4" w:rsidRPr="005114CE" w:rsidRDefault="000F2DF4" w:rsidP="00617C65">
            <w:pPr>
              <w:pStyle w:val="FieldText"/>
            </w:pPr>
          </w:p>
        </w:tc>
      </w:tr>
    </w:tbl>
    <w:p w:rsidR="00330050" w:rsidRDefault="00330050"/>
    <w:tbl>
      <w:tblPr>
        <w:tblW w:w="5000" w:type="pct"/>
        <w:tblLayout w:type="fixed"/>
        <w:tblCellMar>
          <w:left w:w="0" w:type="dxa"/>
          <w:right w:w="0" w:type="dxa"/>
        </w:tblCellMar>
        <w:tblLook w:val="0000" w:firstRow="0" w:lastRow="0" w:firstColumn="0" w:lastColumn="0" w:noHBand="0" w:noVBand="0"/>
      </w:tblPr>
      <w:tblGrid>
        <w:gridCol w:w="797"/>
        <w:gridCol w:w="962"/>
        <w:gridCol w:w="512"/>
        <w:gridCol w:w="1006"/>
        <w:gridCol w:w="1757"/>
        <w:gridCol w:w="674"/>
        <w:gridCol w:w="602"/>
        <w:gridCol w:w="917"/>
        <w:gridCol w:w="2853"/>
      </w:tblGrid>
      <w:tr w:rsidR="00250014" w:rsidRPr="00613129" w:rsidTr="00BC07E3">
        <w:tc>
          <w:tcPr>
            <w:tcW w:w="797" w:type="dxa"/>
            <w:vAlign w:val="bottom"/>
          </w:tcPr>
          <w:p w:rsidR="00250014" w:rsidRPr="005114CE" w:rsidRDefault="00250014" w:rsidP="00490804">
            <w:r w:rsidRPr="005114CE">
              <w:t>From:</w:t>
            </w:r>
          </w:p>
        </w:tc>
        <w:tc>
          <w:tcPr>
            <w:tcW w:w="962"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7"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CB744F"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00231A25">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CB744F"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00231A25">
              <w:fldChar w:fldCharType="separate"/>
            </w:r>
            <w:r w:rsidRPr="005114CE">
              <w:fldChar w:fldCharType="end"/>
            </w:r>
          </w:p>
        </w:tc>
        <w:tc>
          <w:tcPr>
            <w:tcW w:w="917" w:type="dxa"/>
            <w:vAlign w:val="bottom"/>
          </w:tcPr>
          <w:p w:rsidR="00250014" w:rsidRPr="005114CE" w:rsidRDefault="00250014" w:rsidP="00490804">
            <w:pPr>
              <w:pStyle w:val="Heading4"/>
            </w:pPr>
            <w:r w:rsidRPr="005114CE">
              <w:t>D</w:t>
            </w:r>
            <w:r w:rsidR="00330050">
              <w:t>iploma:</w:t>
            </w:r>
            <w:r w:rsidRPr="005114CE">
              <w:t>:</w:t>
            </w:r>
          </w:p>
        </w:tc>
        <w:tc>
          <w:tcPr>
            <w:tcW w:w="2853" w:type="dxa"/>
            <w:tcBorders>
              <w:bottom w:val="single" w:sz="4" w:space="0" w:color="auto"/>
            </w:tcBorders>
            <w:vAlign w:val="bottom"/>
          </w:tcPr>
          <w:p w:rsidR="00250014" w:rsidRPr="005114CE" w:rsidRDefault="00250014" w:rsidP="00617C65">
            <w:pPr>
              <w:pStyle w:val="FieldText"/>
            </w:pPr>
          </w:p>
        </w:tc>
      </w:tr>
    </w:tbl>
    <w:p w:rsidR="00330050" w:rsidRDefault="00330050"/>
    <w:tbl>
      <w:tblPr>
        <w:tblW w:w="5000" w:type="pct"/>
        <w:tblLayout w:type="fixed"/>
        <w:tblCellMar>
          <w:left w:w="0" w:type="dxa"/>
          <w:right w:w="0" w:type="dxa"/>
        </w:tblCellMar>
        <w:tblLook w:val="0000" w:firstRow="0" w:lastRow="0" w:firstColumn="0" w:lastColumn="0" w:noHBand="0" w:noVBand="0"/>
      </w:tblPr>
      <w:tblGrid>
        <w:gridCol w:w="810"/>
        <w:gridCol w:w="3304"/>
        <w:gridCol w:w="920"/>
        <w:gridCol w:w="5046"/>
      </w:tblGrid>
      <w:tr w:rsidR="000F2DF4" w:rsidRPr="00613129" w:rsidTr="00BC07E3">
        <w:trPr>
          <w:trHeight w:val="288"/>
        </w:trPr>
        <w:tc>
          <w:tcPr>
            <w:tcW w:w="810" w:type="dxa"/>
            <w:vAlign w:val="bottom"/>
          </w:tcPr>
          <w:p w:rsidR="000F2DF4" w:rsidRPr="005114CE" w:rsidRDefault="000F2DF4" w:rsidP="00490804">
            <w:r w:rsidRPr="00195184">
              <w:rPr>
                <w:b/>
              </w:rPr>
              <w:t>College</w:t>
            </w:r>
            <w:r w:rsidRPr="005114CE">
              <w:t>:</w:t>
            </w:r>
          </w:p>
        </w:tc>
        <w:tc>
          <w:tcPr>
            <w:tcW w:w="3304" w:type="dxa"/>
            <w:tcBorders>
              <w:bottom w:val="single" w:sz="4" w:space="0" w:color="auto"/>
            </w:tcBorders>
            <w:vAlign w:val="bottom"/>
          </w:tcPr>
          <w:p w:rsidR="000F2DF4" w:rsidRPr="005114CE" w:rsidRDefault="000F2DF4" w:rsidP="00617C65">
            <w:pPr>
              <w:pStyle w:val="FieldText"/>
            </w:pPr>
          </w:p>
        </w:tc>
        <w:tc>
          <w:tcPr>
            <w:tcW w:w="920" w:type="dxa"/>
            <w:vAlign w:val="bottom"/>
          </w:tcPr>
          <w:p w:rsidR="000F2DF4" w:rsidRPr="005114CE" w:rsidRDefault="000F2DF4" w:rsidP="00490804">
            <w:pPr>
              <w:pStyle w:val="Heading4"/>
            </w:pPr>
            <w:r w:rsidRPr="005114CE">
              <w:t>Address:</w:t>
            </w:r>
          </w:p>
        </w:tc>
        <w:tc>
          <w:tcPr>
            <w:tcW w:w="5046" w:type="dxa"/>
            <w:tcBorders>
              <w:bottom w:val="single" w:sz="4" w:space="0" w:color="auto"/>
            </w:tcBorders>
            <w:vAlign w:val="bottom"/>
          </w:tcPr>
          <w:p w:rsidR="000F2DF4" w:rsidRPr="005114CE" w:rsidRDefault="000F2DF4" w:rsidP="00617C65">
            <w:pPr>
              <w:pStyle w:val="FieldText"/>
            </w:pPr>
          </w:p>
        </w:tc>
      </w:tr>
    </w:tbl>
    <w:p w:rsidR="00330050" w:rsidRDefault="00330050"/>
    <w:tbl>
      <w:tblPr>
        <w:tblW w:w="5000" w:type="pct"/>
        <w:tblLayout w:type="fixed"/>
        <w:tblCellMar>
          <w:left w:w="0" w:type="dxa"/>
          <w:right w:w="0" w:type="dxa"/>
        </w:tblCellMar>
        <w:tblLook w:val="0000" w:firstRow="0" w:lastRow="0" w:firstColumn="0" w:lastColumn="0" w:noHBand="0" w:noVBand="0"/>
      </w:tblPr>
      <w:tblGrid>
        <w:gridCol w:w="797"/>
        <w:gridCol w:w="962"/>
        <w:gridCol w:w="512"/>
        <w:gridCol w:w="1006"/>
        <w:gridCol w:w="1757"/>
        <w:gridCol w:w="674"/>
        <w:gridCol w:w="602"/>
        <w:gridCol w:w="917"/>
        <w:gridCol w:w="2853"/>
      </w:tblGrid>
      <w:tr w:rsidR="00250014" w:rsidRPr="00613129" w:rsidTr="00BC07E3">
        <w:trPr>
          <w:trHeight w:val="288"/>
        </w:trPr>
        <w:tc>
          <w:tcPr>
            <w:tcW w:w="797" w:type="dxa"/>
            <w:vAlign w:val="bottom"/>
          </w:tcPr>
          <w:p w:rsidR="00250014" w:rsidRPr="005114CE" w:rsidRDefault="00250014" w:rsidP="00490804">
            <w:r w:rsidRPr="005114CE">
              <w:t>From:</w:t>
            </w:r>
          </w:p>
        </w:tc>
        <w:tc>
          <w:tcPr>
            <w:tcW w:w="962"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7"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CB744F"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00231A25">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CB744F"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00231A25">
              <w:fldChar w:fldCharType="separate"/>
            </w:r>
            <w:r w:rsidRPr="005114CE">
              <w:fldChar w:fldCharType="end"/>
            </w:r>
          </w:p>
        </w:tc>
        <w:tc>
          <w:tcPr>
            <w:tcW w:w="917" w:type="dxa"/>
            <w:vAlign w:val="bottom"/>
          </w:tcPr>
          <w:p w:rsidR="00250014" w:rsidRPr="005114CE" w:rsidRDefault="00250014" w:rsidP="00490804">
            <w:pPr>
              <w:pStyle w:val="Heading4"/>
            </w:pPr>
            <w:r w:rsidRPr="005114CE">
              <w:t>Degree:</w:t>
            </w:r>
          </w:p>
        </w:tc>
        <w:tc>
          <w:tcPr>
            <w:tcW w:w="2853" w:type="dxa"/>
            <w:tcBorders>
              <w:bottom w:val="single" w:sz="4" w:space="0" w:color="auto"/>
            </w:tcBorders>
            <w:vAlign w:val="bottom"/>
          </w:tcPr>
          <w:p w:rsidR="00250014" w:rsidRPr="005114CE" w:rsidRDefault="00250014" w:rsidP="00617C65">
            <w:pPr>
              <w:pStyle w:val="FieldText"/>
            </w:pPr>
          </w:p>
        </w:tc>
      </w:tr>
    </w:tbl>
    <w:p w:rsidR="00330050" w:rsidRDefault="00330050"/>
    <w:tbl>
      <w:tblPr>
        <w:tblW w:w="5000" w:type="pct"/>
        <w:tblLayout w:type="fixed"/>
        <w:tblCellMar>
          <w:left w:w="0" w:type="dxa"/>
          <w:right w:w="0" w:type="dxa"/>
        </w:tblCellMar>
        <w:tblLook w:val="0000" w:firstRow="0" w:lastRow="0" w:firstColumn="0" w:lastColumn="0" w:noHBand="0" w:noVBand="0"/>
      </w:tblPr>
      <w:tblGrid>
        <w:gridCol w:w="810"/>
        <w:gridCol w:w="3304"/>
        <w:gridCol w:w="920"/>
        <w:gridCol w:w="5046"/>
      </w:tblGrid>
      <w:tr w:rsidR="002A2510" w:rsidRPr="00613129" w:rsidTr="00BC07E3">
        <w:trPr>
          <w:trHeight w:val="288"/>
        </w:trPr>
        <w:tc>
          <w:tcPr>
            <w:tcW w:w="810" w:type="dxa"/>
            <w:vAlign w:val="bottom"/>
          </w:tcPr>
          <w:p w:rsidR="002A2510" w:rsidRPr="005114CE" w:rsidRDefault="002A2510" w:rsidP="00490804">
            <w:r w:rsidRPr="005114CE">
              <w:t>Other:</w:t>
            </w:r>
          </w:p>
        </w:tc>
        <w:tc>
          <w:tcPr>
            <w:tcW w:w="3304" w:type="dxa"/>
            <w:tcBorders>
              <w:bottom w:val="single" w:sz="4" w:space="0" w:color="auto"/>
            </w:tcBorders>
            <w:vAlign w:val="bottom"/>
          </w:tcPr>
          <w:p w:rsidR="002A2510" w:rsidRPr="005114CE" w:rsidRDefault="002A2510" w:rsidP="00617C65">
            <w:pPr>
              <w:pStyle w:val="FieldText"/>
            </w:pPr>
          </w:p>
        </w:tc>
        <w:tc>
          <w:tcPr>
            <w:tcW w:w="920" w:type="dxa"/>
            <w:vAlign w:val="bottom"/>
          </w:tcPr>
          <w:p w:rsidR="002A2510" w:rsidRPr="005114CE" w:rsidRDefault="002A2510" w:rsidP="00490804">
            <w:pPr>
              <w:pStyle w:val="Heading4"/>
            </w:pPr>
            <w:r w:rsidRPr="005114CE">
              <w:t>Address:</w:t>
            </w:r>
          </w:p>
        </w:tc>
        <w:tc>
          <w:tcPr>
            <w:tcW w:w="5046" w:type="dxa"/>
            <w:tcBorders>
              <w:bottom w:val="single" w:sz="4" w:space="0" w:color="auto"/>
            </w:tcBorders>
            <w:vAlign w:val="bottom"/>
          </w:tcPr>
          <w:p w:rsidR="002A2510" w:rsidRPr="005114CE" w:rsidRDefault="002A2510" w:rsidP="00617C65">
            <w:pPr>
              <w:pStyle w:val="FieldText"/>
            </w:pPr>
          </w:p>
        </w:tc>
      </w:tr>
    </w:tbl>
    <w:p w:rsidR="00330050" w:rsidRDefault="00330050"/>
    <w:tbl>
      <w:tblPr>
        <w:tblW w:w="5000" w:type="pct"/>
        <w:tblLayout w:type="fixed"/>
        <w:tblCellMar>
          <w:left w:w="0" w:type="dxa"/>
          <w:right w:w="0" w:type="dxa"/>
        </w:tblCellMar>
        <w:tblLook w:val="0000" w:firstRow="0" w:lastRow="0" w:firstColumn="0" w:lastColumn="0" w:noHBand="0" w:noVBand="0"/>
      </w:tblPr>
      <w:tblGrid>
        <w:gridCol w:w="792"/>
        <w:gridCol w:w="958"/>
        <w:gridCol w:w="512"/>
        <w:gridCol w:w="1006"/>
        <w:gridCol w:w="1756"/>
        <w:gridCol w:w="674"/>
        <w:gridCol w:w="602"/>
        <w:gridCol w:w="917"/>
        <w:gridCol w:w="2863"/>
      </w:tblGrid>
      <w:tr w:rsidR="00250014" w:rsidRPr="00613129" w:rsidTr="00BC07E3">
        <w:trPr>
          <w:trHeight w:val="288"/>
        </w:trPr>
        <w:tc>
          <w:tcPr>
            <w:tcW w:w="792" w:type="dxa"/>
            <w:vAlign w:val="bottom"/>
          </w:tcPr>
          <w:p w:rsidR="00250014" w:rsidRPr="005114CE" w:rsidRDefault="00250014" w:rsidP="00490804">
            <w:r w:rsidRPr="005114CE">
              <w:t>From:</w:t>
            </w:r>
          </w:p>
        </w:tc>
        <w:tc>
          <w:tcPr>
            <w:tcW w:w="958"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6"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CB744F"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00231A25">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CB744F"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00231A25">
              <w:fldChar w:fldCharType="separate"/>
            </w:r>
            <w:r w:rsidRPr="005114CE">
              <w:fldChar w:fldCharType="end"/>
            </w:r>
          </w:p>
        </w:tc>
        <w:tc>
          <w:tcPr>
            <w:tcW w:w="917" w:type="dxa"/>
            <w:vAlign w:val="bottom"/>
          </w:tcPr>
          <w:p w:rsidR="00250014" w:rsidRPr="005114CE" w:rsidRDefault="00250014" w:rsidP="00490804">
            <w:pPr>
              <w:pStyle w:val="Heading4"/>
            </w:pPr>
            <w:r w:rsidRPr="005114CE">
              <w:t>Degree:</w:t>
            </w:r>
          </w:p>
        </w:tc>
        <w:tc>
          <w:tcPr>
            <w:tcW w:w="2863" w:type="dxa"/>
            <w:tcBorders>
              <w:bottom w:val="single" w:sz="4" w:space="0" w:color="auto"/>
            </w:tcBorders>
            <w:vAlign w:val="bottom"/>
          </w:tcPr>
          <w:p w:rsidR="00250014" w:rsidRPr="005114CE" w:rsidRDefault="00250014" w:rsidP="00617C65">
            <w:pPr>
              <w:pStyle w:val="FieldText"/>
            </w:pPr>
          </w:p>
        </w:tc>
      </w:tr>
    </w:tbl>
    <w:p w:rsidR="00871876" w:rsidRDefault="00871876" w:rsidP="00871876">
      <w:pPr>
        <w:pStyle w:val="Heading2"/>
      </w:pPr>
      <w:r>
        <w:lastRenderedPageBreak/>
        <w:t>Previous Employment</w:t>
      </w:r>
      <w:r w:rsidR="004429DF">
        <w:t xml:space="preserve">  - </w:t>
      </w:r>
      <w:r w:rsidR="004429DF" w:rsidRPr="00B52EA1">
        <w:t>Start with most recent</w:t>
      </w:r>
      <w:r w:rsidR="004429DF">
        <w:t xml:space="preserve">  </w:t>
      </w:r>
    </w:p>
    <w:tbl>
      <w:tblPr>
        <w:tblW w:w="5000" w:type="pct"/>
        <w:tblLayout w:type="fixed"/>
        <w:tblCellMar>
          <w:left w:w="0" w:type="dxa"/>
          <w:right w:w="0" w:type="dxa"/>
        </w:tblCellMar>
        <w:tblLook w:val="0000" w:firstRow="0" w:lastRow="0" w:firstColumn="0" w:lastColumn="0" w:noHBand="0" w:noVBand="0"/>
      </w:tblPr>
      <w:tblGrid>
        <w:gridCol w:w="1072"/>
        <w:gridCol w:w="5768"/>
        <w:gridCol w:w="1170"/>
        <w:gridCol w:w="2070"/>
      </w:tblGrid>
      <w:tr w:rsidR="000D2539" w:rsidRPr="00613129" w:rsidTr="00176E67">
        <w:trPr>
          <w:trHeight w:val="432"/>
        </w:trPr>
        <w:tc>
          <w:tcPr>
            <w:tcW w:w="1072" w:type="dxa"/>
            <w:vAlign w:val="bottom"/>
          </w:tcPr>
          <w:p w:rsidR="00195184" w:rsidRDefault="00195184" w:rsidP="00490804"/>
          <w:p w:rsidR="00195184" w:rsidRDefault="00195184" w:rsidP="00490804"/>
          <w:p w:rsidR="000D2539" w:rsidRPr="005114CE" w:rsidRDefault="000D2539" w:rsidP="00490804">
            <w:r w:rsidRPr="005114CE">
              <w:t>Company:</w:t>
            </w:r>
          </w:p>
        </w:tc>
        <w:tc>
          <w:tcPr>
            <w:tcW w:w="5768" w:type="dxa"/>
            <w:tcBorders>
              <w:bottom w:val="single" w:sz="4" w:space="0" w:color="auto"/>
            </w:tcBorders>
            <w:vAlign w:val="bottom"/>
          </w:tcPr>
          <w:p w:rsidR="000D2539" w:rsidRPr="009C220D" w:rsidRDefault="000D2539" w:rsidP="0014663E">
            <w:pPr>
              <w:pStyle w:val="FieldText"/>
            </w:pPr>
          </w:p>
        </w:tc>
        <w:tc>
          <w:tcPr>
            <w:tcW w:w="1170" w:type="dxa"/>
            <w:vAlign w:val="bottom"/>
          </w:tcPr>
          <w:p w:rsidR="000D2539" w:rsidRPr="005114CE" w:rsidRDefault="000D2539" w:rsidP="00490804">
            <w:pPr>
              <w:pStyle w:val="Heading4"/>
            </w:pPr>
            <w:r w:rsidRPr="005114CE">
              <w:t>Phone:</w:t>
            </w:r>
          </w:p>
        </w:tc>
        <w:tc>
          <w:tcPr>
            <w:tcW w:w="2070" w:type="dxa"/>
            <w:tcBorders>
              <w:bottom w:val="single" w:sz="4" w:space="0" w:color="auto"/>
            </w:tcBorders>
            <w:vAlign w:val="bottom"/>
          </w:tcPr>
          <w:p w:rsidR="000D2539" w:rsidRPr="009C220D" w:rsidRDefault="000D2539" w:rsidP="00682C69">
            <w:pPr>
              <w:pStyle w:val="FieldText"/>
            </w:pPr>
          </w:p>
        </w:tc>
      </w:tr>
      <w:tr w:rsidR="000D2539" w:rsidRPr="00613129" w:rsidTr="00176E67">
        <w:trPr>
          <w:trHeight w:val="360"/>
        </w:trPr>
        <w:tc>
          <w:tcPr>
            <w:tcW w:w="1072" w:type="dxa"/>
            <w:vAlign w:val="bottom"/>
          </w:tcPr>
          <w:p w:rsidR="000D2539" w:rsidRPr="005114CE" w:rsidRDefault="000D2539" w:rsidP="00490804">
            <w:r w:rsidRPr="005114CE">
              <w:t>Address:</w:t>
            </w:r>
          </w:p>
        </w:tc>
        <w:tc>
          <w:tcPr>
            <w:tcW w:w="5768" w:type="dxa"/>
            <w:tcBorders>
              <w:top w:val="single" w:sz="4" w:space="0" w:color="auto"/>
              <w:bottom w:val="single" w:sz="4" w:space="0" w:color="auto"/>
            </w:tcBorders>
            <w:vAlign w:val="bottom"/>
          </w:tcPr>
          <w:p w:rsidR="000D2539" w:rsidRPr="009C220D" w:rsidRDefault="000D2539" w:rsidP="0014663E">
            <w:pPr>
              <w:pStyle w:val="FieldText"/>
            </w:pPr>
          </w:p>
        </w:tc>
        <w:tc>
          <w:tcPr>
            <w:tcW w:w="1170" w:type="dxa"/>
            <w:vAlign w:val="bottom"/>
          </w:tcPr>
          <w:p w:rsidR="000D2539" w:rsidRPr="005114CE" w:rsidRDefault="000D2539" w:rsidP="00490804">
            <w:pPr>
              <w:pStyle w:val="Heading4"/>
            </w:pPr>
            <w:r w:rsidRPr="005114CE">
              <w:t>Supervisor:</w:t>
            </w:r>
          </w:p>
        </w:tc>
        <w:tc>
          <w:tcPr>
            <w:tcW w:w="2070" w:type="dxa"/>
            <w:tcBorders>
              <w:top w:val="single" w:sz="4" w:space="0" w:color="auto"/>
              <w:bottom w:val="single" w:sz="4" w:space="0" w:color="auto"/>
            </w:tcBorders>
            <w:vAlign w:val="bottom"/>
          </w:tcPr>
          <w:p w:rsidR="000D2539" w:rsidRPr="009C220D" w:rsidRDefault="000D2539" w:rsidP="0014663E">
            <w:pPr>
              <w:pStyle w:val="FieldText"/>
            </w:pP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1072"/>
        <w:gridCol w:w="2888"/>
        <w:gridCol w:w="1530"/>
        <w:gridCol w:w="1350"/>
        <w:gridCol w:w="1620"/>
        <w:gridCol w:w="1620"/>
      </w:tblGrid>
      <w:tr w:rsidR="008F5BCD" w:rsidRPr="00613129" w:rsidTr="00BC07E3">
        <w:trPr>
          <w:trHeight w:val="288"/>
        </w:trPr>
        <w:tc>
          <w:tcPr>
            <w:tcW w:w="1072" w:type="dxa"/>
            <w:vAlign w:val="bottom"/>
          </w:tcPr>
          <w:p w:rsidR="008F5BCD" w:rsidRPr="005114CE" w:rsidRDefault="008F5BCD" w:rsidP="00490804">
            <w:r w:rsidRPr="005114CE">
              <w:t>Job Title:</w:t>
            </w:r>
          </w:p>
        </w:tc>
        <w:tc>
          <w:tcPr>
            <w:tcW w:w="2888" w:type="dxa"/>
            <w:tcBorders>
              <w:bottom w:val="single" w:sz="4" w:space="0" w:color="auto"/>
            </w:tcBorders>
            <w:vAlign w:val="bottom"/>
          </w:tcPr>
          <w:p w:rsidR="008F5BCD" w:rsidRPr="009C220D" w:rsidRDefault="008F5BCD" w:rsidP="0014663E">
            <w:pPr>
              <w:pStyle w:val="FieldText"/>
            </w:pPr>
          </w:p>
        </w:tc>
        <w:tc>
          <w:tcPr>
            <w:tcW w:w="1530" w:type="dxa"/>
            <w:vAlign w:val="bottom"/>
          </w:tcPr>
          <w:p w:rsidR="008F5BCD" w:rsidRPr="005114CE" w:rsidRDefault="008F5BCD" w:rsidP="00490804">
            <w:pPr>
              <w:pStyle w:val="Heading4"/>
            </w:pPr>
            <w:r w:rsidRPr="005114CE">
              <w:t>Starting Salary:</w:t>
            </w:r>
          </w:p>
        </w:tc>
        <w:tc>
          <w:tcPr>
            <w:tcW w:w="1350" w:type="dxa"/>
            <w:tcBorders>
              <w:bottom w:val="single" w:sz="4" w:space="0" w:color="auto"/>
            </w:tcBorders>
            <w:vAlign w:val="bottom"/>
          </w:tcPr>
          <w:p w:rsidR="008F5BCD" w:rsidRPr="009C220D" w:rsidRDefault="008F5BCD" w:rsidP="00856C35">
            <w:pPr>
              <w:pStyle w:val="FieldText"/>
            </w:pPr>
            <w:r w:rsidRPr="009C220D">
              <w:t>$</w:t>
            </w:r>
          </w:p>
        </w:tc>
        <w:tc>
          <w:tcPr>
            <w:tcW w:w="1620" w:type="dxa"/>
            <w:vAlign w:val="bottom"/>
          </w:tcPr>
          <w:p w:rsidR="008F5BCD" w:rsidRPr="005114CE" w:rsidRDefault="008F5BCD" w:rsidP="00490804">
            <w:pPr>
              <w:pStyle w:val="Heading4"/>
            </w:pPr>
            <w:r w:rsidRPr="005114CE">
              <w:t>Ending Salary:</w:t>
            </w:r>
          </w:p>
        </w:tc>
        <w:tc>
          <w:tcPr>
            <w:tcW w:w="1620" w:type="dxa"/>
            <w:tcBorders>
              <w:bottom w:val="single" w:sz="4" w:space="0" w:color="auto"/>
            </w:tcBorders>
            <w:vAlign w:val="bottom"/>
          </w:tcPr>
          <w:p w:rsidR="008F5BCD" w:rsidRPr="009C220D" w:rsidRDefault="008F5BCD" w:rsidP="00856C35">
            <w:pPr>
              <w:pStyle w:val="FieldText"/>
            </w:pPr>
            <w:r w:rsidRPr="009C220D">
              <w:t>$</w:t>
            </w: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1491"/>
        <w:gridCol w:w="8589"/>
      </w:tblGrid>
      <w:tr w:rsidR="000D2539" w:rsidRPr="00613129" w:rsidTr="00BC07E3">
        <w:trPr>
          <w:trHeight w:val="288"/>
        </w:trPr>
        <w:tc>
          <w:tcPr>
            <w:tcW w:w="1491" w:type="dxa"/>
            <w:vAlign w:val="bottom"/>
          </w:tcPr>
          <w:p w:rsidR="000D2539" w:rsidRPr="005114CE" w:rsidRDefault="000D2539" w:rsidP="00490804">
            <w:r w:rsidRPr="005114CE">
              <w:t>Responsibilities:</w:t>
            </w:r>
          </w:p>
        </w:tc>
        <w:tc>
          <w:tcPr>
            <w:tcW w:w="8589" w:type="dxa"/>
            <w:tcBorders>
              <w:bottom w:val="single" w:sz="4" w:space="0" w:color="auto"/>
            </w:tcBorders>
            <w:vAlign w:val="bottom"/>
          </w:tcPr>
          <w:p w:rsidR="000D2539" w:rsidRPr="009C220D" w:rsidRDefault="000D2539" w:rsidP="0014663E">
            <w:pPr>
              <w:pStyle w:val="FieldText"/>
            </w:pP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1080"/>
        <w:gridCol w:w="1440"/>
        <w:gridCol w:w="450"/>
        <w:gridCol w:w="1800"/>
        <w:gridCol w:w="2070"/>
        <w:gridCol w:w="3240"/>
      </w:tblGrid>
      <w:tr w:rsidR="000D2539" w:rsidRPr="00613129" w:rsidTr="00BC07E3">
        <w:trPr>
          <w:trHeight w:val="288"/>
        </w:trPr>
        <w:tc>
          <w:tcPr>
            <w:tcW w:w="1080" w:type="dxa"/>
            <w:vAlign w:val="bottom"/>
          </w:tcPr>
          <w:p w:rsidR="000D2539" w:rsidRPr="005114CE" w:rsidRDefault="000D2539" w:rsidP="00490804">
            <w:r w:rsidRPr="005114CE">
              <w:t>From:</w:t>
            </w:r>
          </w:p>
        </w:tc>
        <w:tc>
          <w:tcPr>
            <w:tcW w:w="1440" w:type="dxa"/>
            <w:tcBorders>
              <w:bottom w:val="single" w:sz="4" w:space="0" w:color="auto"/>
            </w:tcBorders>
            <w:vAlign w:val="bottom"/>
          </w:tcPr>
          <w:p w:rsidR="000D2539" w:rsidRPr="009C220D" w:rsidRDefault="000D2539" w:rsidP="0014663E">
            <w:pPr>
              <w:pStyle w:val="FieldText"/>
            </w:pPr>
          </w:p>
        </w:tc>
        <w:tc>
          <w:tcPr>
            <w:tcW w:w="450" w:type="dxa"/>
            <w:vAlign w:val="bottom"/>
          </w:tcPr>
          <w:p w:rsidR="000D2539" w:rsidRPr="005114CE" w:rsidRDefault="000D2539" w:rsidP="00490804">
            <w:pPr>
              <w:pStyle w:val="Heading4"/>
            </w:pPr>
            <w:r w:rsidRPr="005114CE">
              <w:t>To:</w:t>
            </w:r>
          </w:p>
        </w:tc>
        <w:tc>
          <w:tcPr>
            <w:tcW w:w="1800" w:type="dxa"/>
            <w:tcBorders>
              <w:bottom w:val="single" w:sz="4" w:space="0" w:color="auto"/>
            </w:tcBorders>
            <w:vAlign w:val="bottom"/>
          </w:tcPr>
          <w:p w:rsidR="000D2539" w:rsidRPr="009C220D" w:rsidRDefault="000D2539" w:rsidP="0014663E">
            <w:pPr>
              <w:pStyle w:val="FieldText"/>
            </w:pPr>
          </w:p>
        </w:tc>
        <w:tc>
          <w:tcPr>
            <w:tcW w:w="2070" w:type="dxa"/>
            <w:vAlign w:val="bottom"/>
          </w:tcPr>
          <w:p w:rsidR="000D2539" w:rsidRPr="005114CE" w:rsidRDefault="007E56C4" w:rsidP="00490804">
            <w:pPr>
              <w:pStyle w:val="Heading4"/>
            </w:pPr>
            <w:r>
              <w:t>Reason for L</w:t>
            </w:r>
            <w:r w:rsidR="000D2539" w:rsidRPr="005114CE">
              <w:t>eaving:</w:t>
            </w:r>
          </w:p>
        </w:tc>
        <w:tc>
          <w:tcPr>
            <w:tcW w:w="3240" w:type="dxa"/>
            <w:tcBorders>
              <w:bottom w:val="single" w:sz="4" w:space="0" w:color="auto"/>
            </w:tcBorders>
            <w:vAlign w:val="bottom"/>
          </w:tcPr>
          <w:p w:rsidR="000D2539" w:rsidRPr="009C220D" w:rsidRDefault="000D2539" w:rsidP="0014663E">
            <w:pPr>
              <w:pStyle w:val="FieldText"/>
            </w:pPr>
          </w:p>
        </w:tc>
      </w:tr>
    </w:tbl>
    <w:p w:rsidR="00BC07E3" w:rsidRDefault="00BC07E3"/>
    <w:tbl>
      <w:tblPr>
        <w:tblW w:w="5000" w:type="pct"/>
        <w:tblLayout w:type="fixed"/>
        <w:tblCellMar>
          <w:left w:w="0" w:type="dxa"/>
          <w:right w:w="0" w:type="dxa"/>
        </w:tblCellMar>
        <w:tblLook w:val="0000" w:firstRow="0" w:lastRow="0" w:firstColumn="0" w:lastColumn="0" w:noHBand="0" w:noVBand="0"/>
      </w:tblPr>
      <w:tblGrid>
        <w:gridCol w:w="5040"/>
        <w:gridCol w:w="900"/>
        <w:gridCol w:w="900"/>
        <w:gridCol w:w="3240"/>
      </w:tblGrid>
      <w:tr w:rsidR="000D2539" w:rsidRPr="00613129" w:rsidTr="00176E67">
        <w:tc>
          <w:tcPr>
            <w:tcW w:w="5040" w:type="dxa"/>
            <w:vAlign w:val="bottom"/>
          </w:tcPr>
          <w:p w:rsidR="000D2539" w:rsidRPr="005114CE" w:rsidRDefault="000D2539" w:rsidP="00490804">
            <w:r w:rsidRPr="005114CE">
              <w:t>May we contact your previous supervisor for a reference?</w:t>
            </w:r>
          </w:p>
        </w:tc>
        <w:tc>
          <w:tcPr>
            <w:tcW w:w="900" w:type="dxa"/>
            <w:vAlign w:val="bottom"/>
          </w:tcPr>
          <w:p w:rsidR="000D2539" w:rsidRPr="009C220D" w:rsidRDefault="000D2539" w:rsidP="00490804">
            <w:pPr>
              <w:pStyle w:val="Checkbox"/>
            </w:pPr>
            <w:r>
              <w:t>YES</w:t>
            </w:r>
          </w:p>
          <w:p w:rsidR="000D2539" w:rsidRPr="005114CE" w:rsidRDefault="00CB744F" w:rsidP="0014663E">
            <w:pPr>
              <w:pStyle w:val="Checkbox"/>
            </w:pPr>
            <w:r w:rsidRPr="005114CE">
              <w:fldChar w:fldCharType="begin">
                <w:ffData>
                  <w:name w:val="Check3"/>
                  <w:enabled/>
                  <w:calcOnExit w:val="0"/>
                  <w:checkBox>
                    <w:sizeAuto/>
                    <w:default w:val="0"/>
                  </w:checkBox>
                </w:ffData>
              </w:fldChar>
            </w:r>
            <w:r w:rsidR="000D2539" w:rsidRPr="005114CE">
              <w:instrText xml:space="preserve"> FORMCHECKBOX </w:instrText>
            </w:r>
            <w:r w:rsidR="00231A25">
              <w:fldChar w:fldCharType="separate"/>
            </w:r>
            <w:r w:rsidRPr="005114CE">
              <w:fldChar w:fldCharType="end"/>
            </w:r>
          </w:p>
        </w:tc>
        <w:tc>
          <w:tcPr>
            <w:tcW w:w="900" w:type="dxa"/>
            <w:vAlign w:val="bottom"/>
          </w:tcPr>
          <w:p w:rsidR="000D2539" w:rsidRPr="009C220D" w:rsidRDefault="000D2539" w:rsidP="00490804">
            <w:pPr>
              <w:pStyle w:val="Checkbox"/>
            </w:pPr>
            <w:r>
              <w:t>NO</w:t>
            </w:r>
          </w:p>
          <w:p w:rsidR="000D2539" w:rsidRPr="005114CE" w:rsidRDefault="00CB744F" w:rsidP="0014663E">
            <w:pPr>
              <w:pStyle w:val="Checkbox"/>
            </w:pPr>
            <w:r w:rsidRPr="005114CE">
              <w:fldChar w:fldCharType="begin">
                <w:ffData>
                  <w:name w:val="Check4"/>
                  <w:enabled/>
                  <w:calcOnExit w:val="0"/>
                  <w:checkBox>
                    <w:sizeAuto/>
                    <w:default w:val="0"/>
                  </w:checkBox>
                </w:ffData>
              </w:fldChar>
            </w:r>
            <w:r w:rsidR="000D2539" w:rsidRPr="005114CE">
              <w:instrText xml:space="preserve"> FORMCHECKBOX </w:instrText>
            </w:r>
            <w:r w:rsidR="00231A25">
              <w:fldChar w:fldCharType="separate"/>
            </w:r>
            <w:r w:rsidRPr="005114CE">
              <w:fldChar w:fldCharType="end"/>
            </w:r>
          </w:p>
        </w:tc>
        <w:tc>
          <w:tcPr>
            <w:tcW w:w="3240" w:type="dxa"/>
            <w:vAlign w:val="bottom"/>
          </w:tcPr>
          <w:p w:rsidR="000D2539" w:rsidRPr="005114CE" w:rsidRDefault="000D2539" w:rsidP="005557F6">
            <w:pPr>
              <w:rPr>
                <w:szCs w:val="19"/>
              </w:rPr>
            </w:pPr>
          </w:p>
        </w:tc>
      </w:tr>
      <w:tr w:rsidR="00176E67" w:rsidRPr="00613129" w:rsidTr="00176E67">
        <w:tc>
          <w:tcPr>
            <w:tcW w:w="5040" w:type="dxa"/>
            <w:tcBorders>
              <w:bottom w:val="single" w:sz="4" w:space="0" w:color="auto"/>
            </w:tcBorders>
            <w:vAlign w:val="bottom"/>
          </w:tcPr>
          <w:p w:rsidR="00176E67" w:rsidRPr="005114CE" w:rsidRDefault="00176E67" w:rsidP="00490804"/>
        </w:tc>
        <w:tc>
          <w:tcPr>
            <w:tcW w:w="900" w:type="dxa"/>
            <w:tcBorders>
              <w:bottom w:val="single" w:sz="4" w:space="0" w:color="auto"/>
            </w:tcBorders>
            <w:vAlign w:val="bottom"/>
          </w:tcPr>
          <w:p w:rsidR="00176E67" w:rsidRDefault="00176E67" w:rsidP="00490804">
            <w:pPr>
              <w:pStyle w:val="Checkbox"/>
            </w:pPr>
          </w:p>
        </w:tc>
        <w:tc>
          <w:tcPr>
            <w:tcW w:w="900" w:type="dxa"/>
            <w:tcBorders>
              <w:bottom w:val="single" w:sz="4" w:space="0" w:color="auto"/>
            </w:tcBorders>
            <w:vAlign w:val="bottom"/>
          </w:tcPr>
          <w:p w:rsidR="00176E67" w:rsidRDefault="00176E67" w:rsidP="00490804">
            <w:pPr>
              <w:pStyle w:val="Checkbox"/>
            </w:pPr>
          </w:p>
        </w:tc>
        <w:tc>
          <w:tcPr>
            <w:tcW w:w="3240" w:type="dxa"/>
            <w:tcBorders>
              <w:bottom w:val="single" w:sz="4" w:space="0" w:color="auto"/>
            </w:tcBorders>
            <w:vAlign w:val="bottom"/>
          </w:tcPr>
          <w:p w:rsidR="00176E67" w:rsidRPr="005114CE" w:rsidRDefault="00176E67" w:rsidP="005557F6">
            <w:pPr>
              <w:rPr>
                <w:szCs w:val="19"/>
              </w:rPr>
            </w:pPr>
          </w:p>
        </w:tc>
      </w:tr>
      <w:tr w:rsidR="00BC07E3" w:rsidRPr="00613129" w:rsidTr="00BC07E3">
        <w:tc>
          <w:tcPr>
            <w:tcW w:w="5040" w:type="dxa"/>
            <w:tcBorders>
              <w:top w:val="single" w:sz="4" w:space="0" w:color="auto"/>
              <w:bottom w:val="single" w:sz="4" w:space="0" w:color="auto"/>
            </w:tcBorders>
            <w:shd w:val="clear" w:color="auto" w:fill="F2F2F2" w:themeFill="background1" w:themeFillShade="F2"/>
            <w:vAlign w:val="bottom"/>
          </w:tcPr>
          <w:p w:rsidR="00BC07E3" w:rsidRPr="005114CE" w:rsidRDefault="00BC07E3" w:rsidP="00490804"/>
        </w:tc>
        <w:tc>
          <w:tcPr>
            <w:tcW w:w="900" w:type="dxa"/>
            <w:tcBorders>
              <w:top w:val="single" w:sz="4" w:space="0" w:color="auto"/>
              <w:bottom w:val="single" w:sz="4" w:space="0" w:color="auto"/>
            </w:tcBorders>
            <w:shd w:val="clear" w:color="auto" w:fill="F2F2F2" w:themeFill="background1" w:themeFillShade="F2"/>
            <w:vAlign w:val="bottom"/>
          </w:tcPr>
          <w:p w:rsidR="00BC07E3" w:rsidRDefault="00BC07E3" w:rsidP="00490804">
            <w:pPr>
              <w:pStyle w:val="Checkbox"/>
            </w:pPr>
          </w:p>
        </w:tc>
        <w:tc>
          <w:tcPr>
            <w:tcW w:w="900" w:type="dxa"/>
            <w:tcBorders>
              <w:top w:val="single" w:sz="4" w:space="0" w:color="auto"/>
              <w:bottom w:val="single" w:sz="4" w:space="0" w:color="auto"/>
            </w:tcBorders>
            <w:shd w:val="clear" w:color="auto" w:fill="F2F2F2" w:themeFill="background1" w:themeFillShade="F2"/>
            <w:vAlign w:val="bottom"/>
          </w:tcPr>
          <w:p w:rsidR="00BC07E3" w:rsidRDefault="00BC07E3" w:rsidP="00490804">
            <w:pPr>
              <w:pStyle w:val="Checkbox"/>
            </w:pPr>
          </w:p>
        </w:tc>
        <w:tc>
          <w:tcPr>
            <w:tcW w:w="3240" w:type="dxa"/>
            <w:tcBorders>
              <w:top w:val="single" w:sz="4" w:space="0" w:color="auto"/>
              <w:bottom w:val="single" w:sz="4" w:space="0" w:color="auto"/>
            </w:tcBorders>
            <w:shd w:val="clear" w:color="auto" w:fill="F2F2F2" w:themeFill="background1" w:themeFillShade="F2"/>
            <w:vAlign w:val="bottom"/>
          </w:tcPr>
          <w:p w:rsidR="00BC07E3" w:rsidRPr="005114CE" w:rsidRDefault="00BC07E3" w:rsidP="005557F6">
            <w:pPr>
              <w:rPr>
                <w:szCs w:val="19"/>
              </w:rPr>
            </w:pPr>
          </w:p>
        </w:tc>
      </w:tr>
    </w:tbl>
    <w:p w:rsidR="00C92A3C" w:rsidRDefault="00C92A3C" w:rsidP="00C92A3C"/>
    <w:tbl>
      <w:tblPr>
        <w:tblW w:w="5000" w:type="pct"/>
        <w:tblLayout w:type="fixed"/>
        <w:tblCellMar>
          <w:left w:w="0" w:type="dxa"/>
          <w:right w:w="0" w:type="dxa"/>
        </w:tblCellMar>
        <w:tblLook w:val="0000" w:firstRow="0" w:lastRow="0" w:firstColumn="0" w:lastColumn="0" w:noHBand="0" w:noVBand="0"/>
      </w:tblPr>
      <w:tblGrid>
        <w:gridCol w:w="1072"/>
        <w:gridCol w:w="5768"/>
        <w:gridCol w:w="1170"/>
        <w:gridCol w:w="2070"/>
      </w:tblGrid>
      <w:tr w:rsidR="00BC07E3" w:rsidRPr="00613129" w:rsidTr="00176E67">
        <w:trPr>
          <w:trHeight w:val="360"/>
        </w:trPr>
        <w:tc>
          <w:tcPr>
            <w:tcW w:w="1072" w:type="dxa"/>
            <w:vAlign w:val="bottom"/>
          </w:tcPr>
          <w:p w:rsidR="00BC07E3" w:rsidRPr="005114CE" w:rsidRDefault="00BC07E3" w:rsidP="00BC07E3">
            <w:r w:rsidRPr="005114CE">
              <w:t>Company:</w:t>
            </w:r>
          </w:p>
        </w:tc>
        <w:tc>
          <w:tcPr>
            <w:tcW w:w="5768" w:type="dxa"/>
            <w:tcBorders>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Phone:</w:t>
            </w:r>
          </w:p>
        </w:tc>
        <w:tc>
          <w:tcPr>
            <w:tcW w:w="2070" w:type="dxa"/>
            <w:tcBorders>
              <w:bottom w:val="single" w:sz="4" w:space="0" w:color="auto"/>
            </w:tcBorders>
            <w:vAlign w:val="bottom"/>
          </w:tcPr>
          <w:p w:rsidR="00BC07E3" w:rsidRPr="009C220D" w:rsidRDefault="00BC07E3" w:rsidP="00BC07E3">
            <w:pPr>
              <w:pStyle w:val="FieldText"/>
            </w:pPr>
          </w:p>
        </w:tc>
      </w:tr>
      <w:tr w:rsidR="00BC07E3" w:rsidRPr="00613129" w:rsidTr="00176E67">
        <w:trPr>
          <w:trHeight w:val="360"/>
        </w:trPr>
        <w:tc>
          <w:tcPr>
            <w:tcW w:w="1072" w:type="dxa"/>
            <w:vAlign w:val="bottom"/>
          </w:tcPr>
          <w:p w:rsidR="00BC07E3" w:rsidRPr="005114CE" w:rsidRDefault="00BC07E3" w:rsidP="00BC07E3">
            <w:r w:rsidRPr="005114CE">
              <w:t>Address:</w:t>
            </w:r>
          </w:p>
        </w:tc>
        <w:tc>
          <w:tcPr>
            <w:tcW w:w="5768" w:type="dxa"/>
            <w:tcBorders>
              <w:top w:val="single" w:sz="4" w:space="0" w:color="auto"/>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Supervisor:</w:t>
            </w:r>
          </w:p>
        </w:tc>
        <w:tc>
          <w:tcPr>
            <w:tcW w:w="2070" w:type="dxa"/>
            <w:tcBorders>
              <w:top w:val="single" w:sz="4" w:space="0" w:color="auto"/>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072"/>
        <w:gridCol w:w="2888"/>
        <w:gridCol w:w="1530"/>
        <w:gridCol w:w="1350"/>
        <w:gridCol w:w="1620"/>
        <w:gridCol w:w="1620"/>
      </w:tblGrid>
      <w:tr w:rsidR="00BC07E3" w:rsidRPr="00613129" w:rsidTr="00BC07E3">
        <w:trPr>
          <w:trHeight w:val="288"/>
        </w:trPr>
        <w:tc>
          <w:tcPr>
            <w:tcW w:w="1072" w:type="dxa"/>
            <w:vAlign w:val="bottom"/>
          </w:tcPr>
          <w:p w:rsidR="00BC07E3" w:rsidRPr="005114CE" w:rsidRDefault="00BC07E3" w:rsidP="00BC07E3">
            <w:r w:rsidRPr="005114CE">
              <w:t>Job Title:</w:t>
            </w:r>
          </w:p>
        </w:tc>
        <w:tc>
          <w:tcPr>
            <w:tcW w:w="2888" w:type="dxa"/>
            <w:tcBorders>
              <w:bottom w:val="single" w:sz="4" w:space="0" w:color="auto"/>
            </w:tcBorders>
            <w:vAlign w:val="bottom"/>
          </w:tcPr>
          <w:p w:rsidR="00BC07E3" w:rsidRPr="009C220D" w:rsidRDefault="00BC07E3" w:rsidP="00BC07E3">
            <w:pPr>
              <w:pStyle w:val="FieldText"/>
            </w:pPr>
          </w:p>
        </w:tc>
        <w:tc>
          <w:tcPr>
            <w:tcW w:w="1530" w:type="dxa"/>
            <w:vAlign w:val="bottom"/>
          </w:tcPr>
          <w:p w:rsidR="00BC07E3" w:rsidRPr="005114CE" w:rsidRDefault="00BC07E3" w:rsidP="00BC07E3">
            <w:pPr>
              <w:pStyle w:val="Heading4"/>
            </w:pPr>
            <w:r w:rsidRPr="005114CE">
              <w:t>Starting Salary:</w:t>
            </w:r>
          </w:p>
        </w:tc>
        <w:tc>
          <w:tcPr>
            <w:tcW w:w="1350" w:type="dxa"/>
            <w:tcBorders>
              <w:bottom w:val="single" w:sz="4" w:space="0" w:color="auto"/>
            </w:tcBorders>
            <w:vAlign w:val="bottom"/>
          </w:tcPr>
          <w:p w:rsidR="00BC07E3" w:rsidRPr="009C220D" w:rsidRDefault="00BC07E3" w:rsidP="00BC07E3">
            <w:pPr>
              <w:pStyle w:val="FieldText"/>
            </w:pPr>
            <w:r w:rsidRPr="009C220D">
              <w:t>$</w:t>
            </w:r>
          </w:p>
        </w:tc>
        <w:tc>
          <w:tcPr>
            <w:tcW w:w="1620" w:type="dxa"/>
            <w:vAlign w:val="bottom"/>
          </w:tcPr>
          <w:p w:rsidR="00BC07E3" w:rsidRPr="005114CE" w:rsidRDefault="00BC07E3" w:rsidP="00BC07E3">
            <w:pPr>
              <w:pStyle w:val="Heading4"/>
            </w:pPr>
            <w:r w:rsidRPr="005114CE">
              <w:t>Ending Salary:</w:t>
            </w:r>
          </w:p>
        </w:tc>
        <w:tc>
          <w:tcPr>
            <w:tcW w:w="1620" w:type="dxa"/>
            <w:tcBorders>
              <w:bottom w:val="single" w:sz="4" w:space="0" w:color="auto"/>
            </w:tcBorders>
            <w:vAlign w:val="bottom"/>
          </w:tcPr>
          <w:p w:rsidR="00BC07E3" w:rsidRPr="009C220D" w:rsidRDefault="00BC07E3" w:rsidP="00BC07E3">
            <w:pPr>
              <w:pStyle w:val="FieldText"/>
            </w:pPr>
            <w:r w:rsidRPr="009C220D">
              <w:t>$</w:t>
            </w: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491"/>
        <w:gridCol w:w="8589"/>
      </w:tblGrid>
      <w:tr w:rsidR="00BC07E3" w:rsidRPr="00613129" w:rsidTr="00BC07E3">
        <w:trPr>
          <w:trHeight w:val="288"/>
        </w:trPr>
        <w:tc>
          <w:tcPr>
            <w:tcW w:w="1491" w:type="dxa"/>
            <w:vAlign w:val="bottom"/>
          </w:tcPr>
          <w:p w:rsidR="00BC07E3" w:rsidRPr="005114CE" w:rsidRDefault="00BC07E3" w:rsidP="00BC07E3">
            <w:r w:rsidRPr="005114CE">
              <w:t>Responsibilities:</w:t>
            </w:r>
          </w:p>
        </w:tc>
        <w:tc>
          <w:tcPr>
            <w:tcW w:w="8589"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080"/>
        <w:gridCol w:w="1440"/>
        <w:gridCol w:w="450"/>
        <w:gridCol w:w="1800"/>
        <w:gridCol w:w="2070"/>
        <w:gridCol w:w="3240"/>
      </w:tblGrid>
      <w:tr w:rsidR="00BC07E3" w:rsidRPr="00613129" w:rsidTr="00BC07E3">
        <w:trPr>
          <w:trHeight w:val="288"/>
        </w:trPr>
        <w:tc>
          <w:tcPr>
            <w:tcW w:w="1080" w:type="dxa"/>
            <w:vAlign w:val="bottom"/>
          </w:tcPr>
          <w:p w:rsidR="00BC07E3" w:rsidRPr="005114CE" w:rsidRDefault="00BC07E3" w:rsidP="00BC07E3">
            <w:r w:rsidRPr="005114CE">
              <w:t>From:</w:t>
            </w:r>
          </w:p>
        </w:tc>
        <w:tc>
          <w:tcPr>
            <w:tcW w:w="1440" w:type="dxa"/>
            <w:tcBorders>
              <w:bottom w:val="single" w:sz="4" w:space="0" w:color="auto"/>
            </w:tcBorders>
            <w:vAlign w:val="bottom"/>
          </w:tcPr>
          <w:p w:rsidR="00BC07E3" w:rsidRPr="009C220D" w:rsidRDefault="00BC07E3" w:rsidP="00BC07E3">
            <w:pPr>
              <w:pStyle w:val="FieldText"/>
            </w:pPr>
          </w:p>
        </w:tc>
        <w:tc>
          <w:tcPr>
            <w:tcW w:w="450" w:type="dxa"/>
            <w:vAlign w:val="bottom"/>
          </w:tcPr>
          <w:p w:rsidR="00BC07E3" w:rsidRPr="005114CE" w:rsidRDefault="00BC07E3" w:rsidP="00BC07E3">
            <w:pPr>
              <w:pStyle w:val="Heading4"/>
            </w:pPr>
            <w:r w:rsidRPr="005114CE">
              <w:t>To:</w:t>
            </w:r>
          </w:p>
        </w:tc>
        <w:tc>
          <w:tcPr>
            <w:tcW w:w="1800" w:type="dxa"/>
            <w:tcBorders>
              <w:bottom w:val="single" w:sz="4" w:space="0" w:color="auto"/>
            </w:tcBorders>
            <w:vAlign w:val="bottom"/>
          </w:tcPr>
          <w:p w:rsidR="00BC07E3" w:rsidRPr="009C220D" w:rsidRDefault="00BC07E3" w:rsidP="00BC07E3">
            <w:pPr>
              <w:pStyle w:val="FieldText"/>
            </w:pPr>
          </w:p>
        </w:tc>
        <w:tc>
          <w:tcPr>
            <w:tcW w:w="2070" w:type="dxa"/>
            <w:vAlign w:val="bottom"/>
          </w:tcPr>
          <w:p w:rsidR="00BC07E3" w:rsidRPr="005114CE" w:rsidRDefault="00BC07E3" w:rsidP="00BC07E3">
            <w:pPr>
              <w:pStyle w:val="Heading4"/>
            </w:pPr>
            <w:r>
              <w:t>Reason for L</w:t>
            </w:r>
            <w:r w:rsidRPr="005114CE">
              <w:t>eaving:</w:t>
            </w:r>
          </w:p>
        </w:tc>
        <w:tc>
          <w:tcPr>
            <w:tcW w:w="3240"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5040"/>
        <w:gridCol w:w="900"/>
        <w:gridCol w:w="900"/>
        <w:gridCol w:w="3240"/>
      </w:tblGrid>
      <w:tr w:rsidR="00BC07E3" w:rsidRPr="00613129" w:rsidTr="00176E67">
        <w:tc>
          <w:tcPr>
            <w:tcW w:w="5040" w:type="dxa"/>
            <w:vAlign w:val="bottom"/>
          </w:tcPr>
          <w:p w:rsidR="00BC07E3" w:rsidRPr="005114CE" w:rsidRDefault="00BC07E3" w:rsidP="00BC07E3">
            <w:r w:rsidRPr="005114CE">
              <w:t>May we contact your previous supervisor for a reference?</w:t>
            </w:r>
          </w:p>
        </w:tc>
        <w:tc>
          <w:tcPr>
            <w:tcW w:w="900" w:type="dxa"/>
            <w:vAlign w:val="bottom"/>
          </w:tcPr>
          <w:p w:rsidR="00BC07E3" w:rsidRPr="009C220D" w:rsidRDefault="00BC07E3" w:rsidP="00BC07E3">
            <w:pPr>
              <w:pStyle w:val="Checkbox"/>
            </w:pPr>
            <w:r>
              <w:t>YES</w:t>
            </w:r>
          </w:p>
          <w:p w:rsidR="00BC07E3" w:rsidRPr="005114CE" w:rsidRDefault="00CB744F" w:rsidP="00BC07E3">
            <w:pPr>
              <w:pStyle w:val="Checkbox"/>
            </w:pPr>
            <w:r w:rsidRPr="005114CE">
              <w:fldChar w:fldCharType="begin">
                <w:ffData>
                  <w:name w:val="Check3"/>
                  <w:enabled/>
                  <w:calcOnExit w:val="0"/>
                  <w:checkBox>
                    <w:sizeAuto/>
                    <w:default w:val="0"/>
                  </w:checkBox>
                </w:ffData>
              </w:fldChar>
            </w:r>
            <w:r w:rsidR="00BC07E3" w:rsidRPr="005114CE">
              <w:instrText xml:space="preserve"> FORMCHECKBOX </w:instrText>
            </w:r>
            <w:r w:rsidR="00231A25">
              <w:fldChar w:fldCharType="separate"/>
            </w:r>
            <w:r w:rsidRPr="005114CE">
              <w:fldChar w:fldCharType="end"/>
            </w:r>
          </w:p>
        </w:tc>
        <w:tc>
          <w:tcPr>
            <w:tcW w:w="900" w:type="dxa"/>
            <w:vAlign w:val="bottom"/>
          </w:tcPr>
          <w:p w:rsidR="00BC07E3" w:rsidRPr="009C220D" w:rsidRDefault="00BC07E3" w:rsidP="00BC07E3">
            <w:pPr>
              <w:pStyle w:val="Checkbox"/>
            </w:pPr>
            <w:r>
              <w:t>NO</w:t>
            </w:r>
          </w:p>
          <w:p w:rsidR="00BC07E3" w:rsidRPr="005114CE" w:rsidRDefault="00CB744F" w:rsidP="00BC07E3">
            <w:pPr>
              <w:pStyle w:val="Checkbox"/>
            </w:pPr>
            <w:r w:rsidRPr="005114CE">
              <w:fldChar w:fldCharType="begin">
                <w:ffData>
                  <w:name w:val="Check4"/>
                  <w:enabled/>
                  <w:calcOnExit w:val="0"/>
                  <w:checkBox>
                    <w:sizeAuto/>
                    <w:default w:val="0"/>
                  </w:checkBox>
                </w:ffData>
              </w:fldChar>
            </w:r>
            <w:r w:rsidR="00BC07E3" w:rsidRPr="005114CE">
              <w:instrText xml:space="preserve"> FORMCHECKBOX </w:instrText>
            </w:r>
            <w:r w:rsidR="00231A25">
              <w:fldChar w:fldCharType="separate"/>
            </w:r>
            <w:r w:rsidRPr="005114CE">
              <w:fldChar w:fldCharType="end"/>
            </w:r>
          </w:p>
        </w:tc>
        <w:tc>
          <w:tcPr>
            <w:tcW w:w="3240" w:type="dxa"/>
            <w:vAlign w:val="bottom"/>
          </w:tcPr>
          <w:p w:rsidR="00BC07E3" w:rsidRPr="005114CE" w:rsidRDefault="00BC07E3" w:rsidP="00BC07E3">
            <w:pPr>
              <w:rPr>
                <w:szCs w:val="19"/>
              </w:rPr>
            </w:pPr>
          </w:p>
        </w:tc>
      </w:tr>
      <w:tr w:rsidR="00176E67" w:rsidRPr="00613129" w:rsidTr="00176E67">
        <w:tc>
          <w:tcPr>
            <w:tcW w:w="5040" w:type="dxa"/>
            <w:tcBorders>
              <w:bottom w:val="single" w:sz="4" w:space="0" w:color="auto"/>
            </w:tcBorders>
            <w:vAlign w:val="bottom"/>
          </w:tcPr>
          <w:p w:rsidR="00176E67" w:rsidRPr="005114CE" w:rsidRDefault="00176E67" w:rsidP="00BC07E3"/>
        </w:tc>
        <w:tc>
          <w:tcPr>
            <w:tcW w:w="900" w:type="dxa"/>
            <w:tcBorders>
              <w:bottom w:val="single" w:sz="4" w:space="0" w:color="auto"/>
            </w:tcBorders>
            <w:vAlign w:val="bottom"/>
          </w:tcPr>
          <w:p w:rsidR="00176E67" w:rsidRDefault="00176E67" w:rsidP="00BC07E3">
            <w:pPr>
              <w:pStyle w:val="Checkbox"/>
            </w:pPr>
          </w:p>
        </w:tc>
        <w:tc>
          <w:tcPr>
            <w:tcW w:w="900" w:type="dxa"/>
            <w:tcBorders>
              <w:bottom w:val="single" w:sz="4" w:space="0" w:color="auto"/>
            </w:tcBorders>
            <w:vAlign w:val="bottom"/>
          </w:tcPr>
          <w:p w:rsidR="00176E67" w:rsidRDefault="00176E67" w:rsidP="00BC07E3">
            <w:pPr>
              <w:pStyle w:val="Checkbox"/>
            </w:pPr>
          </w:p>
        </w:tc>
        <w:tc>
          <w:tcPr>
            <w:tcW w:w="3240" w:type="dxa"/>
            <w:tcBorders>
              <w:bottom w:val="single" w:sz="4" w:space="0" w:color="auto"/>
            </w:tcBorders>
            <w:vAlign w:val="bottom"/>
          </w:tcPr>
          <w:p w:rsidR="00176E67" w:rsidRPr="005114CE" w:rsidRDefault="00176E67" w:rsidP="00BC07E3">
            <w:pPr>
              <w:rPr>
                <w:szCs w:val="19"/>
              </w:rPr>
            </w:pPr>
          </w:p>
        </w:tc>
      </w:tr>
      <w:tr w:rsidR="00176E67" w:rsidRPr="00613129" w:rsidTr="00176E67">
        <w:tc>
          <w:tcPr>
            <w:tcW w:w="5040" w:type="dxa"/>
            <w:tcBorders>
              <w:top w:val="single" w:sz="4" w:space="0" w:color="auto"/>
              <w:bottom w:val="single" w:sz="4" w:space="0" w:color="auto"/>
            </w:tcBorders>
            <w:shd w:val="clear" w:color="auto" w:fill="F2F2F2" w:themeFill="background1" w:themeFillShade="F2"/>
            <w:vAlign w:val="bottom"/>
          </w:tcPr>
          <w:p w:rsidR="00176E67" w:rsidRPr="005114CE" w:rsidRDefault="00176E67" w:rsidP="00BC07E3"/>
        </w:tc>
        <w:tc>
          <w:tcPr>
            <w:tcW w:w="900" w:type="dxa"/>
            <w:tcBorders>
              <w:top w:val="single" w:sz="4" w:space="0" w:color="auto"/>
              <w:bottom w:val="single" w:sz="4" w:space="0" w:color="auto"/>
            </w:tcBorders>
            <w:shd w:val="clear" w:color="auto" w:fill="F2F2F2" w:themeFill="background1" w:themeFillShade="F2"/>
            <w:vAlign w:val="bottom"/>
          </w:tcPr>
          <w:p w:rsidR="00176E67" w:rsidRDefault="00176E67" w:rsidP="00BC07E3">
            <w:pPr>
              <w:pStyle w:val="Checkbox"/>
            </w:pPr>
          </w:p>
        </w:tc>
        <w:tc>
          <w:tcPr>
            <w:tcW w:w="900" w:type="dxa"/>
            <w:tcBorders>
              <w:top w:val="single" w:sz="4" w:space="0" w:color="auto"/>
              <w:bottom w:val="single" w:sz="4" w:space="0" w:color="auto"/>
            </w:tcBorders>
            <w:shd w:val="clear" w:color="auto" w:fill="F2F2F2" w:themeFill="background1" w:themeFillShade="F2"/>
            <w:vAlign w:val="bottom"/>
          </w:tcPr>
          <w:p w:rsidR="00176E67" w:rsidRDefault="00176E67" w:rsidP="00BC07E3">
            <w:pPr>
              <w:pStyle w:val="Checkbox"/>
            </w:pPr>
          </w:p>
        </w:tc>
        <w:tc>
          <w:tcPr>
            <w:tcW w:w="3240" w:type="dxa"/>
            <w:tcBorders>
              <w:top w:val="single" w:sz="4" w:space="0" w:color="auto"/>
              <w:bottom w:val="single" w:sz="4" w:space="0" w:color="auto"/>
            </w:tcBorders>
            <w:shd w:val="clear" w:color="auto" w:fill="F2F2F2" w:themeFill="background1" w:themeFillShade="F2"/>
            <w:vAlign w:val="bottom"/>
          </w:tcPr>
          <w:p w:rsidR="00176E67" w:rsidRPr="005114CE" w:rsidRDefault="00176E67" w:rsidP="00BC07E3">
            <w:pPr>
              <w:rPr>
                <w:szCs w:val="19"/>
              </w:rPr>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072"/>
        <w:gridCol w:w="5768"/>
        <w:gridCol w:w="1170"/>
        <w:gridCol w:w="2070"/>
      </w:tblGrid>
      <w:tr w:rsidR="00BC07E3" w:rsidRPr="00613129" w:rsidTr="00176E67">
        <w:trPr>
          <w:trHeight w:val="360"/>
        </w:trPr>
        <w:tc>
          <w:tcPr>
            <w:tcW w:w="1072" w:type="dxa"/>
            <w:vAlign w:val="bottom"/>
          </w:tcPr>
          <w:p w:rsidR="00BC07E3" w:rsidRPr="005114CE" w:rsidRDefault="00BC07E3" w:rsidP="00BC07E3">
            <w:r w:rsidRPr="005114CE">
              <w:t>Company:</w:t>
            </w:r>
          </w:p>
        </w:tc>
        <w:tc>
          <w:tcPr>
            <w:tcW w:w="5768" w:type="dxa"/>
            <w:tcBorders>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Phone:</w:t>
            </w:r>
          </w:p>
        </w:tc>
        <w:tc>
          <w:tcPr>
            <w:tcW w:w="2070" w:type="dxa"/>
            <w:tcBorders>
              <w:bottom w:val="single" w:sz="4" w:space="0" w:color="auto"/>
            </w:tcBorders>
            <w:vAlign w:val="bottom"/>
          </w:tcPr>
          <w:p w:rsidR="00BC07E3" w:rsidRPr="009C220D" w:rsidRDefault="00BC07E3" w:rsidP="00BC07E3">
            <w:pPr>
              <w:pStyle w:val="FieldText"/>
            </w:pPr>
          </w:p>
        </w:tc>
      </w:tr>
      <w:tr w:rsidR="00BC07E3" w:rsidRPr="00613129" w:rsidTr="00176E67">
        <w:trPr>
          <w:trHeight w:val="360"/>
        </w:trPr>
        <w:tc>
          <w:tcPr>
            <w:tcW w:w="1072" w:type="dxa"/>
            <w:vAlign w:val="bottom"/>
          </w:tcPr>
          <w:p w:rsidR="00BC07E3" w:rsidRPr="005114CE" w:rsidRDefault="00BC07E3" w:rsidP="00BC07E3">
            <w:r w:rsidRPr="005114CE">
              <w:t>Address:</w:t>
            </w:r>
          </w:p>
        </w:tc>
        <w:tc>
          <w:tcPr>
            <w:tcW w:w="5768" w:type="dxa"/>
            <w:tcBorders>
              <w:top w:val="single" w:sz="4" w:space="0" w:color="auto"/>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Supervisor:</w:t>
            </w:r>
          </w:p>
        </w:tc>
        <w:tc>
          <w:tcPr>
            <w:tcW w:w="2070" w:type="dxa"/>
            <w:tcBorders>
              <w:top w:val="single" w:sz="4" w:space="0" w:color="auto"/>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072"/>
        <w:gridCol w:w="2888"/>
        <w:gridCol w:w="1530"/>
        <w:gridCol w:w="1350"/>
        <w:gridCol w:w="1620"/>
        <w:gridCol w:w="1620"/>
      </w:tblGrid>
      <w:tr w:rsidR="00BC07E3" w:rsidRPr="00613129" w:rsidTr="00BC07E3">
        <w:trPr>
          <w:trHeight w:val="288"/>
        </w:trPr>
        <w:tc>
          <w:tcPr>
            <w:tcW w:w="1072" w:type="dxa"/>
            <w:vAlign w:val="bottom"/>
          </w:tcPr>
          <w:p w:rsidR="00BC07E3" w:rsidRPr="005114CE" w:rsidRDefault="00BC07E3" w:rsidP="00BC07E3">
            <w:r w:rsidRPr="005114CE">
              <w:t>Job Title:</w:t>
            </w:r>
          </w:p>
        </w:tc>
        <w:tc>
          <w:tcPr>
            <w:tcW w:w="2888" w:type="dxa"/>
            <w:tcBorders>
              <w:bottom w:val="single" w:sz="4" w:space="0" w:color="auto"/>
            </w:tcBorders>
            <w:vAlign w:val="bottom"/>
          </w:tcPr>
          <w:p w:rsidR="00BC07E3" w:rsidRPr="009C220D" w:rsidRDefault="00BC07E3" w:rsidP="00BC07E3">
            <w:pPr>
              <w:pStyle w:val="FieldText"/>
            </w:pPr>
          </w:p>
        </w:tc>
        <w:tc>
          <w:tcPr>
            <w:tcW w:w="1530" w:type="dxa"/>
            <w:vAlign w:val="bottom"/>
          </w:tcPr>
          <w:p w:rsidR="00BC07E3" w:rsidRPr="005114CE" w:rsidRDefault="00BC07E3" w:rsidP="00BC07E3">
            <w:pPr>
              <w:pStyle w:val="Heading4"/>
            </w:pPr>
            <w:r w:rsidRPr="005114CE">
              <w:t>Starting Salary:</w:t>
            </w:r>
          </w:p>
        </w:tc>
        <w:tc>
          <w:tcPr>
            <w:tcW w:w="1350" w:type="dxa"/>
            <w:tcBorders>
              <w:bottom w:val="single" w:sz="4" w:space="0" w:color="auto"/>
            </w:tcBorders>
            <w:vAlign w:val="bottom"/>
          </w:tcPr>
          <w:p w:rsidR="00BC07E3" w:rsidRPr="009C220D" w:rsidRDefault="00BC07E3" w:rsidP="00BC07E3">
            <w:pPr>
              <w:pStyle w:val="FieldText"/>
            </w:pPr>
            <w:r w:rsidRPr="009C220D">
              <w:t>$</w:t>
            </w:r>
          </w:p>
        </w:tc>
        <w:tc>
          <w:tcPr>
            <w:tcW w:w="1620" w:type="dxa"/>
            <w:vAlign w:val="bottom"/>
          </w:tcPr>
          <w:p w:rsidR="00BC07E3" w:rsidRPr="005114CE" w:rsidRDefault="00BC07E3" w:rsidP="00BC07E3">
            <w:pPr>
              <w:pStyle w:val="Heading4"/>
            </w:pPr>
            <w:r w:rsidRPr="005114CE">
              <w:t>Ending Salary:</w:t>
            </w:r>
          </w:p>
        </w:tc>
        <w:tc>
          <w:tcPr>
            <w:tcW w:w="1620" w:type="dxa"/>
            <w:tcBorders>
              <w:bottom w:val="single" w:sz="4" w:space="0" w:color="auto"/>
            </w:tcBorders>
            <w:vAlign w:val="bottom"/>
          </w:tcPr>
          <w:p w:rsidR="00BC07E3" w:rsidRPr="009C220D" w:rsidRDefault="00BC07E3" w:rsidP="00BC07E3">
            <w:pPr>
              <w:pStyle w:val="FieldText"/>
            </w:pPr>
            <w:r w:rsidRPr="009C220D">
              <w:t>$</w:t>
            </w: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491"/>
        <w:gridCol w:w="8589"/>
      </w:tblGrid>
      <w:tr w:rsidR="00BC07E3" w:rsidRPr="00613129" w:rsidTr="00BC07E3">
        <w:trPr>
          <w:trHeight w:val="288"/>
        </w:trPr>
        <w:tc>
          <w:tcPr>
            <w:tcW w:w="1491" w:type="dxa"/>
            <w:vAlign w:val="bottom"/>
          </w:tcPr>
          <w:p w:rsidR="00BC07E3" w:rsidRPr="005114CE" w:rsidRDefault="00BC07E3" w:rsidP="00BC07E3">
            <w:r w:rsidRPr="005114CE">
              <w:t>Responsibilities:</w:t>
            </w:r>
          </w:p>
        </w:tc>
        <w:tc>
          <w:tcPr>
            <w:tcW w:w="8589"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080"/>
        <w:gridCol w:w="1440"/>
        <w:gridCol w:w="450"/>
        <w:gridCol w:w="1800"/>
        <w:gridCol w:w="2070"/>
        <w:gridCol w:w="3240"/>
      </w:tblGrid>
      <w:tr w:rsidR="00BC07E3" w:rsidRPr="00613129" w:rsidTr="00BC07E3">
        <w:trPr>
          <w:trHeight w:val="288"/>
        </w:trPr>
        <w:tc>
          <w:tcPr>
            <w:tcW w:w="1080" w:type="dxa"/>
            <w:vAlign w:val="bottom"/>
          </w:tcPr>
          <w:p w:rsidR="00BC07E3" w:rsidRPr="005114CE" w:rsidRDefault="00BC07E3" w:rsidP="00BC07E3">
            <w:r w:rsidRPr="005114CE">
              <w:t>From:</w:t>
            </w:r>
          </w:p>
        </w:tc>
        <w:tc>
          <w:tcPr>
            <w:tcW w:w="1440" w:type="dxa"/>
            <w:tcBorders>
              <w:bottom w:val="single" w:sz="4" w:space="0" w:color="auto"/>
            </w:tcBorders>
            <w:vAlign w:val="bottom"/>
          </w:tcPr>
          <w:p w:rsidR="00BC07E3" w:rsidRPr="009C220D" w:rsidRDefault="00BC07E3" w:rsidP="00BC07E3">
            <w:pPr>
              <w:pStyle w:val="FieldText"/>
            </w:pPr>
          </w:p>
        </w:tc>
        <w:tc>
          <w:tcPr>
            <w:tcW w:w="450" w:type="dxa"/>
            <w:vAlign w:val="bottom"/>
          </w:tcPr>
          <w:p w:rsidR="00BC07E3" w:rsidRPr="005114CE" w:rsidRDefault="00BC07E3" w:rsidP="00BC07E3">
            <w:pPr>
              <w:pStyle w:val="Heading4"/>
            </w:pPr>
            <w:r w:rsidRPr="005114CE">
              <w:t>To:</w:t>
            </w:r>
          </w:p>
        </w:tc>
        <w:tc>
          <w:tcPr>
            <w:tcW w:w="1800" w:type="dxa"/>
            <w:tcBorders>
              <w:bottom w:val="single" w:sz="4" w:space="0" w:color="auto"/>
            </w:tcBorders>
            <w:vAlign w:val="bottom"/>
          </w:tcPr>
          <w:p w:rsidR="00BC07E3" w:rsidRPr="009C220D" w:rsidRDefault="00BC07E3" w:rsidP="00BC07E3">
            <w:pPr>
              <w:pStyle w:val="FieldText"/>
            </w:pPr>
          </w:p>
        </w:tc>
        <w:tc>
          <w:tcPr>
            <w:tcW w:w="2070" w:type="dxa"/>
            <w:vAlign w:val="bottom"/>
          </w:tcPr>
          <w:p w:rsidR="00BC07E3" w:rsidRPr="005114CE" w:rsidRDefault="00BC07E3" w:rsidP="00BC07E3">
            <w:pPr>
              <w:pStyle w:val="Heading4"/>
            </w:pPr>
            <w:r>
              <w:t>Reason for L</w:t>
            </w:r>
            <w:r w:rsidRPr="005114CE">
              <w:t>eaving:</w:t>
            </w:r>
          </w:p>
        </w:tc>
        <w:tc>
          <w:tcPr>
            <w:tcW w:w="3240"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5040"/>
        <w:gridCol w:w="900"/>
        <w:gridCol w:w="900"/>
        <w:gridCol w:w="3240"/>
      </w:tblGrid>
      <w:tr w:rsidR="00BC07E3" w:rsidRPr="00613129" w:rsidTr="00176E67">
        <w:tc>
          <w:tcPr>
            <w:tcW w:w="5040" w:type="dxa"/>
            <w:vAlign w:val="bottom"/>
          </w:tcPr>
          <w:p w:rsidR="00BC07E3" w:rsidRPr="005114CE" w:rsidRDefault="00BC07E3" w:rsidP="00BC07E3">
            <w:r w:rsidRPr="005114CE">
              <w:t>May we contact your previous supervisor for a reference?</w:t>
            </w:r>
          </w:p>
        </w:tc>
        <w:tc>
          <w:tcPr>
            <w:tcW w:w="900" w:type="dxa"/>
            <w:vAlign w:val="bottom"/>
          </w:tcPr>
          <w:p w:rsidR="00BC07E3" w:rsidRPr="009C220D" w:rsidRDefault="00BC07E3" w:rsidP="00BC07E3">
            <w:pPr>
              <w:pStyle w:val="Checkbox"/>
            </w:pPr>
            <w:r>
              <w:t>YES</w:t>
            </w:r>
          </w:p>
          <w:p w:rsidR="00BC07E3" w:rsidRPr="005114CE" w:rsidRDefault="00CB744F" w:rsidP="00BC07E3">
            <w:pPr>
              <w:pStyle w:val="Checkbox"/>
            </w:pPr>
            <w:r w:rsidRPr="005114CE">
              <w:fldChar w:fldCharType="begin">
                <w:ffData>
                  <w:name w:val="Check3"/>
                  <w:enabled/>
                  <w:calcOnExit w:val="0"/>
                  <w:checkBox>
                    <w:sizeAuto/>
                    <w:default w:val="0"/>
                  </w:checkBox>
                </w:ffData>
              </w:fldChar>
            </w:r>
            <w:r w:rsidR="00BC07E3" w:rsidRPr="005114CE">
              <w:instrText xml:space="preserve"> FORMCHECKBOX </w:instrText>
            </w:r>
            <w:r w:rsidR="00231A25">
              <w:fldChar w:fldCharType="separate"/>
            </w:r>
            <w:r w:rsidRPr="005114CE">
              <w:fldChar w:fldCharType="end"/>
            </w:r>
          </w:p>
        </w:tc>
        <w:tc>
          <w:tcPr>
            <w:tcW w:w="900" w:type="dxa"/>
            <w:vAlign w:val="bottom"/>
          </w:tcPr>
          <w:p w:rsidR="00BC07E3" w:rsidRPr="009C220D" w:rsidRDefault="00BC07E3" w:rsidP="00BC07E3">
            <w:pPr>
              <w:pStyle w:val="Checkbox"/>
            </w:pPr>
            <w:r>
              <w:t>NO</w:t>
            </w:r>
          </w:p>
          <w:p w:rsidR="00BC07E3" w:rsidRPr="005114CE" w:rsidRDefault="00CB744F" w:rsidP="00BC07E3">
            <w:pPr>
              <w:pStyle w:val="Checkbox"/>
            </w:pPr>
            <w:r w:rsidRPr="005114CE">
              <w:fldChar w:fldCharType="begin">
                <w:ffData>
                  <w:name w:val="Check4"/>
                  <w:enabled/>
                  <w:calcOnExit w:val="0"/>
                  <w:checkBox>
                    <w:sizeAuto/>
                    <w:default w:val="0"/>
                  </w:checkBox>
                </w:ffData>
              </w:fldChar>
            </w:r>
            <w:r w:rsidR="00BC07E3" w:rsidRPr="005114CE">
              <w:instrText xml:space="preserve"> FORMCHECKBOX </w:instrText>
            </w:r>
            <w:r w:rsidR="00231A25">
              <w:fldChar w:fldCharType="separate"/>
            </w:r>
            <w:r w:rsidRPr="005114CE">
              <w:fldChar w:fldCharType="end"/>
            </w:r>
          </w:p>
        </w:tc>
        <w:tc>
          <w:tcPr>
            <w:tcW w:w="3240" w:type="dxa"/>
            <w:vAlign w:val="bottom"/>
          </w:tcPr>
          <w:p w:rsidR="00BC07E3" w:rsidRDefault="00BC07E3" w:rsidP="00BC07E3">
            <w:pPr>
              <w:rPr>
                <w:szCs w:val="19"/>
              </w:rPr>
            </w:pPr>
          </w:p>
          <w:p w:rsidR="00195184" w:rsidRDefault="00195184" w:rsidP="00BC07E3">
            <w:pPr>
              <w:rPr>
                <w:szCs w:val="19"/>
              </w:rPr>
            </w:pPr>
          </w:p>
          <w:p w:rsidR="00195184" w:rsidRPr="005114CE" w:rsidRDefault="00195184" w:rsidP="00BC07E3">
            <w:pPr>
              <w:rPr>
                <w:szCs w:val="19"/>
              </w:rPr>
            </w:pPr>
          </w:p>
        </w:tc>
      </w:tr>
    </w:tbl>
    <w:p w:rsidR="00195184" w:rsidRDefault="00195184" w:rsidP="00195184"/>
    <w:p w:rsidR="00195184" w:rsidRDefault="00195184" w:rsidP="00195184"/>
    <w:p w:rsidR="00195184" w:rsidRDefault="00195184" w:rsidP="00195184"/>
    <w:p w:rsidR="00195184" w:rsidRDefault="00195184" w:rsidP="00195184"/>
    <w:p w:rsidR="00195184" w:rsidRDefault="00195184" w:rsidP="00195184"/>
    <w:p w:rsidR="00195184" w:rsidRDefault="00195184" w:rsidP="00195184"/>
    <w:p w:rsidR="00195184" w:rsidRDefault="00195184" w:rsidP="00195184"/>
    <w:p w:rsidR="00195184" w:rsidRDefault="00195184" w:rsidP="00195184"/>
    <w:p w:rsidR="00195184" w:rsidRDefault="00195184" w:rsidP="00195184"/>
    <w:p w:rsidR="00195184" w:rsidRDefault="00195184" w:rsidP="00195184"/>
    <w:p w:rsidR="00195184" w:rsidRDefault="00195184" w:rsidP="00195184">
      <w:pPr>
        <w:pStyle w:val="Heading2"/>
      </w:pPr>
      <w:r>
        <w:lastRenderedPageBreak/>
        <w:t>References</w:t>
      </w:r>
    </w:p>
    <w:p w:rsidR="00195184" w:rsidRDefault="00195184" w:rsidP="00195184">
      <w:pPr>
        <w:pStyle w:val="Italic"/>
      </w:pPr>
      <w:r w:rsidRPr="00195184">
        <w:rPr>
          <w:b/>
        </w:rPr>
        <w:t xml:space="preserve">Please list three </w:t>
      </w:r>
      <w:r w:rsidRPr="00E97422">
        <w:rPr>
          <w:b/>
          <w:sz w:val="24"/>
        </w:rPr>
        <w:t>professional</w:t>
      </w:r>
      <w:r w:rsidR="00E97422">
        <w:rPr>
          <w:b/>
          <w:sz w:val="24"/>
        </w:rPr>
        <w:t>/work</w:t>
      </w:r>
      <w:r w:rsidRPr="00195184">
        <w:rPr>
          <w:b/>
        </w:rPr>
        <w:t xml:space="preserve"> references</w:t>
      </w:r>
      <w:r w:rsidRPr="007F3D5B">
        <w:t>.</w:t>
      </w:r>
    </w:p>
    <w:tbl>
      <w:tblPr>
        <w:tblW w:w="5000" w:type="pct"/>
        <w:tblLayout w:type="fixed"/>
        <w:tblCellMar>
          <w:left w:w="0" w:type="dxa"/>
          <w:right w:w="0" w:type="dxa"/>
        </w:tblCellMar>
        <w:tblLook w:val="0000" w:firstRow="0" w:lastRow="0" w:firstColumn="0" w:lastColumn="0" w:noHBand="0" w:noVBand="0"/>
      </w:tblPr>
      <w:tblGrid>
        <w:gridCol w:w="1072"/>
        <w:gridCol w:w="8"/>
        <w:gridCol w:w="5580"/>
        <w:gridCol w:w="1350"/>
        <w:gridCol w:w="2070"/>
      </w:tblGrid>
      <w:tr w:rsidR="00195184" w:rsidRPr="005114CE" w:rsidTr="005D73C3">
        <w:trPr>
          <w:trHeight w:val="360"/>
        </w:trPr>
        <w:tc>
          <w:tcPr>
            <w:tcW w:w="1072" w:type="dxa"/>
            <w:vAlign w:val="bottom"/>
          </w:tcPr>
          <w:p w:rsidR="00195184" w:rsidRPr="005114CE" w:rsidRDefault="00195184" w:rsidP="005D73C3">
            <w:r w:rsidRPr="005114CE">
              <w:t>Full Name:</w:t>
            </w:r>
          </w:p>
        </w:tc>
        <w:tc>
          <w:tcPr>
            <w:tcW w:w="5588" w:type="dxa"/>
            <w:gridSpan w:val="2"/>
            <w:tcBorders>
              <w:bottom w:val="single" w:sz="4" w:space="0" w:color="auto"/>
            </w:tcBorders>
            <w:vAlign w:val="bottom"/>
          </w:tcPr>
          <w:p w:rsidR="00195184" w:rsidRPr="009C220D" w:rsidRDefault="00195184" w:rsidP="005D73C3">
            <w:pPr>
              <w:pStyle w:val="FieldText"/>
            </w:pPr>
          </w:p>
        </w:tc>
        <w:tc>
          <w:tcPr>
            <w:tcW w:w="1350" w:type="dxa"/>
            <w:vAlign w:val="bottom"/>
          </w:tcPr>
          <w:p w:rsidR="00195184" w:rsidRPr="005114CE" w:rsidRDefault="00195184" w:rsidP="005D73C3">
            <w:pPr>
              <w:pStyle w:val="Heading4"/>
            </w:pPr>
            <w:r>
              <w:t>Relationship</w:t>
            </w:r>
            <w:r w:rsidRPr="005114CE">
              <w:t>:</w:t>
            </w:r>
          </w:p>
        </w:tc>
        <w:tc>
          <w:tcPr>
            <w:tcW w:w="2070" w:type="dxa"/>
            <w:tcBorders>
              <w:bottom w:val="single" w:sz="4" w:space="0" w:color="auto"/>
            </w:tcBorders>
            <w:vAlign w:val="bottom"/>
          </w:tcPr>
          <w:p w:rsidR="00195184" w:rsidRPr="009C220D" w:rsidRDefault="00195184" w:rsidP="005D73C3">
            <w:pPr>
              <w:pStyle w:val="FieldText"/>
            </w:pPr>
          </w:p>
        </w:tc>
      </w:tr>
      <w:tr w:rsidR="00195184" w:rsidRPr="005114CE" w:rsidTr="005D73C3">
        <w:trPr>
          <w:trHeight w:val="360"/>
        </w:trPr>
        <w:tc>
          <w:tcPr>
            <w:tcW w:w="1072" w:type="dxa"/>
            <w:vAlign w:val="bottom"/>
          </w:tcPr>
          <w:p w:rsidR="00195184" w:rsidRPr="005114CE" w:rsidRDefault="00195184" w:rsidP="005D73C3">
            <w:r>
              <w:t>Company</w:t>
            </w:r>
            <w:r w:rsidRPr="005114CE">
              <w:t>:</w:t>
            </w:r>
          </w:p>
        </w:tc>
        <w:tc>
          <w:tcPr>
            <w:tcW w:w="5588" w:type="dxa"/>
            <w:gridSpan w:val="2"/>
            <w:tcBorders>
              <w:top w:val="single" w:sz="4" w:space="0" w:color="auto"/>
              <w:bottom w:val="single" w:sz="4" w:space="0" w:color="auto"/>
            </w:tcBorders>
            <w:vAlign w:val="bottom"/>
          </w:tcPr>
          <w:p w:rsidR="00195184" w:rsidRPr="009C220D" w:rsidRDefault="00195184" w:rsidP="005D73C3">
            <w:pPr>
              <w:pStyle w:val="FieldText"/>
            </w:pPr>
          </w:p>
        </w:tc>
        <w:tc>
          <w:tcPr>
            <w:tcW w:w="1350" w:type="dxa"/>
            <w:vAlign w:val="bottom"/>
          </w:tcPr>
          <w:p w:rsidR="00195184" w:rsidRPr="005114CE" w:rsidRDefault="00195184" w:rsidP="005D73C3">
            <w:pPr>
              <w:pStyle w:val="Heading4"/>
            </w:pPr>
            <w:r w:rsidRPr="005114CE">
              <w:t>Phone:</w:t>
            </w:r>
          </w:p>
        </w:tc>
        <w:tc>
          <w:tcPr>
            <w:tcW w:w="2070" w:type="dxa"/>
            <w:tcBorders>
              <w:top w:val="single" w:sz="4" w:space="0" w:color="auto"/>
              <w:bottom w:val="single" w:sz="4" w:space="0" w:color="auto"/>
            </w:tcBorders>
            <w:vAlign w:val="bottom"/>
          </w:tcPr>
          <w:p w:rsidR="00195184" w:rsidRPr="009C220D" w:rsidRDefault="00195184" w:rsidP="005D73C3">
            <w:pPr>
              <w:pStyle w:val="FieldText"/>
            </w:pPr>
          </w:p>
        </w:tc>
      </w:tr>
      <w:tr w:rsidR="00195184" w:rsidRPr="005114CE" w:rsidTr="005D73C3">
        <w:trPr>
          <w:trHeight w:val="360"/>
        </w:trPr>
        <w:tc>
          <w:tcPr>
            <w:tcW w:w="1072" w:type="dxa"/>
            <w:tcBorders>
              <w:bottom w:val="single" w:sz="4" w:space="0" w:color="auto"/>
            </w:tcBorders>
            <w:vAlign w:val="bottom"/>
          </w:tcPr>
          <w:p w:rsidR="00195184" w:rsidRPr="005114CE" w:rsidRDefault="00F466B4" w:rsidP="005D73C3">
            <w:r>
              <w:t xml:space="preserve">EMAIL </w:t>
            </w:r>
            <w:r w:rsidR="00195184">
              <w:t>Address:</w:t>
            </w:r>
          </w:p>
        </w:tc>
        <w:tc>
          <w:tcPr>
            <w:tcW w:w="9008" w:type="dxa"/>
            <w:gridSpan w:val="4"/>
            <w:tcBorders>
              <w:bottom w:val="single" w:sz="4" w:space="0" w:color="auto"/>
            </w:tcBorders>
            <w:vAlign w:val="bottom"/>
          </w:tcPr>
          <w:p w:rsidR="00195184" w:rsidRPr="005114CE" w:rsidRDefault="00195184" w:rsidP="005D73C3">
            <w:pPr>
              <w:pStyle w:val="FieldText"/>
            </w:pPr>
          </w:p>
        </w:tc>
      </w:tr>
      <w:tr w:rsidR="00195184" w:rsidRPr="005114CE" w:rsidTr="005D73C3">
        <w:trPr>
          <w:trHeight w:hRule="exact" w:val="144"/>
        </w:trPr>
        <w:tc>
          <w:tcPr>
            <w:tcW w:w="1072" w:type="dxa"/>
            <w:tcBorders>
              <w:top w:val="single" w:sz="4" w:space="0" w:color="auto"/>
              <w:bottom w:val="single" w:sz="4" w:space="0" w:color="auto"/>
            </w:tcBorders>
            <w:shd w:val="clear" w:color="auto" w:fill="F2F2F2" w:themeFill="background1" w:themeFillShade="F2"/>
            <w:vAlign w:val="bottom"/>
          </w:tcPr>
          <w:p w:rsidR="00195184" w:rsidRPr="005114CE" w:rsidRDefault="00195184" w:rsidP="005D73C3"/>
        </w:tc>
        <w:tc>
          <w:tcPr>
            <w:tcW w:w="5588" w:type="dxa"/>
            <w:gridSpan w:val="2"/>
            <w:tcBorders>
              <w:top w:val="single" w:sz="4" w:space="0" w:color="auto"/>
              <w:bottom w:val="single" w:sz="4" w:space="0" w:color="auto"/>
            </w:tcBorders>
            <w:shd w:val="clear" w:color="auto" w:fill="F2F2F2" w:themeFill="background1" w:themeFillShade="F2"/>
            <w:vAlign w:val="bottom"/>
          </w:tcPr>
          <w:p w:rsidR="00195184" w:rsidRDefault="00195184" w:rsidP="005D73C3"/>
        </w:tc>
        <w:tc>
          <w:tcPr>
            <w:tcW w:w="1350" w:type="dxa"/>
            <w:tcBorders>
              <w:top w:val="single" w:sz="4" w:space="0" w:color="auto"/>
              <w:bottom w:val="single" w:sz="4" w:space="0" w:color="auto"/>
            </w:tcBorders>
            <w:shd w:val="clear" w:color="auto" w:fill="F2F2F2" w:themeFill="background1" w:themeFillShade="F2"/>
            <w:vAlign w:val="bottom"/>
          </w:tcPr>
          <w:p w:rsidR="00195184" w:rsidRDefault="00195184" w:rsidP="005D73C3"/>
        </w:tc>
        <w:tc>
          <w:tcPr>
            <w:tcW w:w="2070" w:type="dxa"/>
            <w:tcBorders>
              <w:top w:val="single" w:sz="4" w:space="0" w:color="auto"/>
              <w:bottom w:val="single" w:sz="4" w:space="0" w:color="auto"/>
            </w:tcBorders>
            <w:shd w:val="clear" w:color="auto" w:fill="F2F2F2" w:themeFill="background1" w:themeFillShade="F2"/>
            <w:vAlign w:val="bottom"/>
          </w:tcPr>
          <w:p w:rsidR="00195184" w:rsidRDefault="00195184" w:rsidP="005D73C3"/>
        </w:tc>
      </w:tr>
      <w:tr w:rsidR="00195184" w:rsidRPr="005114CE" w:rsidTr="005D73C3">
        <w:trPr>
          <w:trHeight w:val="360"/>
        </w:trPr>
        <w:tc>
          <w:tcPr>
            <w:tcW w:w="1072" w:type="dxa"/>
            <w:tcBorders>
              <w:top w:val="single" w:sz="4" w:space="0" w:color="auto"/>
            </w:tcBorders>
            <w:vAlign w:val="bottom"/>
          </w:tcPr>
          <w:p w:rsidR="00195184" w:rsidRPr="005114CE" w:rsidRDefault="00195184" w:rsidP="005D73C3">
            <w:r w:rsidRPr="005114CE">
              <w:t>Full Name:</w:t>
            </w:r>
          </w:p>
        </w:tc>
        <w:tc>
          <w:tcPr>
            <w:tcW w:w="5588" w:type="dxa"/>
            <w:gridSpan w:val="2"/>
            <w:tcBorders>
              <w:top w:val="single" w:sz="4" w:space="0" w:color="auto"/>
              <w:bottom w:val="single" w:sz="4" w:space="0" w:color="auto"/>
            </w:tcBorders>
            <w:vAlign w:val="bottom"/>
          </w:tcPr>
          <w:p w:rsidR="00195184" w:rsidRPr="009C220D" w:rsidRDefault="00195184" w:rsidP="005D73C3">
            <w:pPr>
              <w:pStyle w:val="FieldText"/>
            </w:pPr>
          </w:p>
        </w:tc>
        <w:tc>
          <w:tcPr>
            <w:tcW w:w="1350" w:type="dxa"/>
            <w:tcBorders>
              <w:top w:val="single" w:sz="4" w:space="0" w:color="auto"/>
            </w:tcBorders>
            <w:vAlign w:val="bottom"/>
          </w:tcPr>
          <w:p w:rsidR="00195184" w:rsidRPr="005114CE" w:rsidRDefault="00195184" w:rsidP="005D73C3">
            <w:pPr>
              <w:pStyle w:val="Heading4"/>
            </w:pPr>
            <w:r>
              <w:t>Relationship</w:t>
            </w:r>
            <w:r w:rsidRPr="005114CE">
              <w:t>:</w:t>
            </w:r>
          </w:p>
        </w:tc>
        <w:tc>
          <w:tcPr>
            <w:tcW w:w="2070" w:type="dxa"/>
            <w:tcBorders>
              <w:top w:val="single" w:sz="4" w:space="0" w:color="auto"/>
              <w:bottom w:val="single" w:sz="4" w:space="0" w:color="auto"/>
            </w:tcBorders>
            <w:vAlign w:val="bottom"/>
          </w:tcPr>
          <w:p w:rsidR="00195184" w:rsidRPr="009C220D" w:rsidRDefault="00195184" w:rsidP="005D73C3">
            <w:pPr>
              <w:pStyle w:val="FieldText"/>
            </w:pPr>
          </w:p>
        </w:tc>
      </w:tr>
      <w:tr w:rsidR="00195184" w:rsidRPr="005114CE" w:rsidTr="005D73C3">
        <w:trPr>
          <w:trHeight w:val="360"/>
        </w:trPr>
        <w:tc>
          <w:tcPr>
            <w:tcW w:w="1072" w:type="dxa"/>
            <w:vAlign w:val="bottom"/>
          </w:tcPr>
          <w:p w:rsidR="00195184" w:rsidRPr="005114CE" w:rsidRDefault="00195184" w:rsidP="005D73C3">
            <w:r>
              <w:t>Company:</w:t>
            </w:r>
          </w:p>
        </w:tc>
        <w:tc>
          <w:tcPr>
            <w:tcW w:w="5588" w:type="dxa"/>
            <w:gridSpan w:val="2"/>
            <w:tcBorders>
              <w:top w:val="single" w:sz="4" w:space="0" w:color="auto"/>
              <w:bottom w:val="single" w:sz="4" w:space="0" w:color="auto"/>
            </w:tcBorders>
            <w:vAlign w:val="bottom"/>
          </w:tcPr>
          <w:p w:rsidR="00195184" w:rsidRPr="009C220D" w:rsidRDefault="00195184" w:rsidP="005D73C3">
            <w:pPr>
              <w:pStyle w:val="FieldText"/>
            </w:pPr>
          </w:p>
        </w:tc>
        <w:tc>
          <w:tcPr>
            <w:tcW w:w="1350" w:type="dxa"/>
            <w:vAlign w:val="bottom"/>
          </w:tcPr>
          <w:p w:rsidR="00195184" w:rsidRPr="005114CE" w:rsidRDefault="00195184" w:rsidP="005D73C3">
            <w:pPr>
              <w:pStyle w:val="Heading4"/>
            </w:pPr>
            <w:r w:rsidRPr="005114CE">
              <w:t>Phone:</w:t>
            </w:r>
          </w:p>
        </w:tc>
        <w:tc>
          <w:tcPr>
            <w:tcW w:w="2070" w:type="dxa"/>
            <w:tcBorders>
              <w:top w:val="single" w:sz="4" w:space="0" w:color="auto"/>
              <w:bottom w:val="single" w:sz="4" w:space="0" w:color="auto"/>
            </w:tcBorders>
            <w:vAlign w:val="bottom"/>
          </w:tcPr>
          <w:p w:rsidR="00195184" w:rsidRPr="009C220D" w:rsidRDefault="00195184" w:rsidP="005D73C3">
            <w:pPr>
              <w:pStyle w:val="FieldText"/>
            </w:pPr>
          </w:p>
        </w:tc>
      </w:tr>
      <w:tr w:rsidR="00195184" w:rsidRPr="005114CE" w:rsidTr="005D73C3">
        <w:trPr>
          <w:trHeight w:val="360"/>
        </w:trPr>
        <w:tc>
          <w:tcPr>
            <w:tcW w:w="1080" w:type="dxa"/>
            <w:gridSpan w:val="2"/>
            <w:tcBorders>
              <w:bottom w:val="single" w:sz="4" w:space="0" w:color="auto"/>
            </w:tcBorders>
            <w:vAlign w:val="bottom"/>
          </w:tcPr>
          <w:p w:rsidR="00195184" w:rsidRPr="005114CE" w:rsidRDefault="00F466B4" w:rsidP="005D73C3">
            <w:r>
              <w:t xml:space="preserve">EMAIL </w:t>
            </w:r>
            <w:r w:rsidR="00195184" w:rsidRPr="005114CE">
              <w:t>Address:</w:t>
            </w:r>
          </w:p>
        </w:tc>
        <w:tc>
          <w:tcPr>
            <w:tcW w:w="9000" w:type="dxa"/>
            <w:gridSpan w:val="3"/>
            <w:tcBorders>
              <w:bottom w:val="single" w:sz="4" w:space="0" w:color="auto"/>
            </w:tcBorders>
            <w:vAlign w:val="bottom"/>
          </w:tcPr>
          <w:p w:rsidR="00195184" w:rsidRPr="009C220D" w:rsidRDefault="00195184" w:rsidP="005D73C3">
            <w:pPr>
              <w:pStyle w:val="FieldText"/>
            </w:pPr>
          </w:p>
        </w:tc>
      </w:tr>
      <w:tr w:rsidR="00195184" w:rsidRPr="005114CE" w:rsidTr="005D73C3">
        <w:trPr>
          <w:trHeight w:hRule="exact" w:val="144"/>
        </w:trPr>
        <w:tc>
          <w:tcPr>
            <w:tcW w:w="1072" w:type="dxa"/>
            <w:tcBorders>
              <w:top w:val="single" w:sz="4" w:space="0" w:color="auto"/>
              <w:bottom w:val="single" w:sz="4" w:space="0" w:color="auto"/>
            </w:tcBorders>
            <w:shd w:val="clear" w:color="auto" w:fill="F2F2F2" w:themeFill="background1" w:themeFillShade="F2"/>
            <w:vAlign w:val="bottom"/>
          </w:tcPr>
          <w:p w:rsidR="00195184" w:rsidRPr="005114CE" w:rsidRDefault="00195184" w:rsidP="005D73C3"/>
        </w:tc>
        <w:tc>
          <w:tcPr>
            <w:tcW w:w="5588" w:type="dxa"/>
            <w:gridSpan w:val="2"/>
            <w:tcBorders>
              <w:top w:val="single" w:sz="4" w:space="0" w:color="auto"/>
              <w:bottom w:val="single" w:sz="4" w:space="0" w:color="auto"/>
            </w:tcBorders>
            <w:shd w:val="clear" w:color="auto" w:fill="F2F2F2" w:themeFill="background1" w:themeFillShade="F2"/>
            <w:vAlign w:val="bottom"/>
          </w:tcPr>
          <w:p w:rsidR="00195184" w:rsidRDefault="00195184" w:rsidP="005D73C3"/>
        </w:tc>
        <w:tc>
          <w:tcPr>
            <w:tcW w:w="1350" w:type="dxa"/>
            <w:tcBorders>
              <w:top w:val="single" w:sz="4" w:space="0" w:color="auto"/>
              <w:bottom w:val="single" w:sz="4" w:space="0" w:color="auto"/>
            </w:tcBorders>
            <w:shd w:val="clear" w:color="auto" w:fill="F2F2F2" w:themeFill="background1" w:themeFillShade="F2"/>
            <w:vAlign w:val="bottom"/>
          </w:tcPr>
          <w:p w:rsidR="00195184" w:rsidRDefault="00195184" w:rsidP="005D73C3"/>
        </w:tc>
        <w:tc>
          <w:tcPr>
            <w:tcW w:w="2070" w:type="dxa"/>
            <w:tcBorders>
              <w:top w:val="single" w:sz="4" w:space="0" w:color="auto"/>
              <w:bottom w:val="single" w:sz="4" w:space="0" w:color="auto"/>
            </w:tcBorders>
            <w:shd w:val="clear" w:color="auto" w:fill="F2F2F2" w:themeFill="background1" w:themeFillShade="F2"/>
            <w:vAlign w:val="bottom"/>
          </w:tcPr>
          <w:p w:rsidR="00195184" w:rsidRDefault="00195184" w:rsidP="005D73C3"/>
        </w:tc>
      </w:tr>
      <w:tr w:rsidR="00195184" w:rsidRPr="005114CE" w:rsidTr="005D73C3">
        <w:trPr>
          <w:trHeight w:val="360"/>
        </w:trPr>
        <w:tc>
          <w:tcPr>
            <w:tcW w:w="1072" w:type="dxa"/>
            <w:tcBorders>
              <w:top w:val="single" w:sz="4" w:space="0" w:color="auto"/>
            </w:tcBorders>
            <w:vAlign w:val="bottom"/>
          </w:tcPr>
          <w:p w:rsidR="00195184" w:rsidRPr="005114CE" w:rsidRDefault="00195184" w:rsidP="005D73C3">
            <w:r w:rsidRPr="005114CE">
              <w:t>Full Name:</w:t>
            </w:r>
          </w:p>
        </w:tc>
        <w:tc>
          <w:tcPr>
            <w:tcW w:w="5588" w:type="dxa"/>
            <w:gridSpan w:val="2"/>
            <w:tcBorders>
              <w:top w:val="single" w:sz="4" w:space="0" w:color="auto"/>
              <w:bottom w:val="single" w:sz="4" w:space="0" w:color="auto"/>
            </w:tcBorders>
            <w:vAlign w:val="bottom"/>
          </w:tcPr>
          <w:p w:rsidR="00195184" w:rsidRPr="009C220D" w:rsidRDefault="00195184" w:rsidP="005D73C3">
            <w:pPr>
              <w:pStyle w:val="FieldText"/>
              <w:keepLines/>
            </w:pPr>
          </w:p>
        </w:tc>
        <w:tc>
          <w:tcPr>
            <w:tcW w:w="1350" w:type="dxa"/>
            <w:tcBorders>
              <w:top w:val="single" w:sz="4" w:space="0" w:color="auto"/>
            </w:tcBorders>
            <w:vAlign w:val="bottom"/>
          </w:tcPr>
          <w:p w:rsidR="00195184" w:rsidRPr="005114CE" w:rsidRDefault="00195184" w:rsidP="005D73C3">
            <w:pPr>
              <w:pStyle w:val="Heading4"/>
            </w:pPr>
            <w:r>
              <w:t>Relationship</w:t>
            </w:r>
            <w:r w:rsidRPr="005114CE">
              <w:t>:</w:t>
            </w:r>
          </w:p>
        </w:tc>
        <w:tc>
          <w:tcPr>
            <w:tcW w:w="2070" w:type="dxa"/>
            <w:tcBorders>
              <w:top w:val="single" w:sz="4" w:space="0" w:color="auto"/>
              <w:bottom w:val="single" w:sz="4" w:space="0" w:color="auto"/>
            </w:tcBorders>
            <w:vAlign w:val="bottom"/>
          </w:tcPr>
          <w:p w:rsidR="00195184" w:rsidRPr="009C220D" w:rsidRDefault="00195184" w:rsidP="005D73C3">
            <w:pPr>
              <w:pStyle w:val="FieldText"/>
              <w:keepLines/>
            </w:pPr>
          </w:p>
        </w:tc>
      </w:tr>
      <w:tr w:rsidR="00195184" w:rsidRPr="005114CE" w:rsidTr="005D73C3">
        <w:trPr>
          <w:trHeight w:val="360"/>
        </w:trPr>
        <w:tc>
          <w:tcPr>
            <w:tcW w:w="1072" w:type="dxa"/>
            <w:vAlign w:val="bottom"/>
          </w:tcPr>
          <w:p w:rsidR="00195184" w:rsidRPr="005114CE" w:rsidRDefault="00195184" w:rsidP="005D73C3">
            <w:r>
              <w:t>Company:</w:t>
            </w:r>
          </w:p>
        </w:tc>
        <w:tc>
          <w:tcPr>
            <w:tcW w:w="5588" w:type="dxa"/>
            <w:gridSpan w:val="2"/>
            <w:tcBorders>
              <w:top w:val="single" w:sz="4" w:space="0" w:color="auto"/>
              <w:bottom w:val="single" w:sz="4" w:space="0" w:color="auto"/>
            </w:tcBorders>
            <w:vAlign w:val="bottom"/>
          </w:tcPr>
          <w:p w:rsidR="00195184" w:rsidRPr="009C220D" w:rsidRDefault="00195184" w:rsidP="005D73C3">
            <w:pPr>
              <w:pStyle w:val="FieldText"/>
              <w:keepLines/>
            </w:pPr>
          </w:p>
        </w:tc>
        <w:tc>
          <w:tcPr>
            <w:tcW w:w="1350" w:type="dxa"/>
            <w:vAlign w:val="bottom"/>
          </w:tcPr>
          <w:p w:rsidR="00195184" w:rsidRPr="005114CE" w:rsidRDefault="00195184" w:rsidP="005D73C3">
            <w:pPr>
              <w:pStyle w:val="Heading4"/>
            </w:pPr>
            <w:r w:rsidRPr="005114CE">
              <w:t>Phone:</w:t>
            </w:r>
          </w:p>
        </w:tc>
        <w:tc>
          <w:tcPr>
            <w:tcW w:w="2070" w:type="dxa"/>
            <w:tcBorders>
              <w:top w:val="single" w:sz="4" w:space="0" w:color="auto"/>
              <w:bottom w:val="single" w:sz="4" w:space="0" w:color="auto"/>
            </w:tcBorders>
            <w:vAlign w:val="bottom"/>
          </w:tcPr>
          <w:p w:rsidR="00195184" w:rsidRPr="009C220D" w:rsidRDefault="00195184" w:rsidP="005D73C3">
            <w:pPr>
              <w:pStyle w:val="FieldText"/>
              <w:keepLines/>
            </w:pPr>
          </w:p>
        </w:tc>
      </w:tr>
      <w:tr w:rsidR="00195184" w:rsidRPr="005114CE" w:rsidTr="005D73C3">
        <w:trPr>
          <w:trHeight w:val="360"/>
        </w:trPr>
        <w:tc>
          <w:tcPr>
            <w:tcW w:w="1072" w:type="dxa"/>
            <w:vAlign w:val="bottom"/>
          </w:tcPr>
          <w:p w:rsidR="00195184" w:rsidRPr="005114CE" w:rsidRDefault="00F466B4" w:rsidP="005D73C3">
            <w:r>
              <w:t xml:space="preserve">EMAIL </w:t>
            </w:r>
            <w:r w:rsidR="00195184" w:rsidRPr="005114CE">
              <w:t>Address:</w:t>
            </w:r>
          </w:p>
        </w:tc>
        <w:tc>
          <w:tcPr>
            <w:tcW w:w="9008" w:type="dxa"/>
            <w:gridSpan w:val="4"/>
            <w:tcBorders>
              <w:bottom w:val="single" w:sz="4" w:space="0" w:color="auto"/>
            </w:tcBorders>
            <w:vAlign w:val="bottom"/>
          </w:tcPr>
          <w:p w:rsidR="00195184" w:rsidRPr="005114CE" w:rsidRDefault="00195184" w:rsidP="005D73C3">
            <w:pPr>
              <w:pStyle w:val="FieldText"/>
              <w:keepLines/>
            </w:pPr>
          </w:p>
        </w:tc>
      </w:tr>
    </w:tbl>
    <w:p w:rsidR="00195184" w:rsidRDefault="00195184" w:rsidP="00195184"/>
    <w:p w:rsidR="00871876" w:rsidRDefault="00871876" w:rsidP="00871876">
      <w:pPr>
        <w:pStyle w:val="Heading2"/>
      </w:pPr>
      <w:r>
        <w:t>Military Service</w:t>
      </w:r>
    </w:p>
    <w:tbl>
      <w:tblPr>
        <w:tblW w:w="5000" w:type="pct"/>
        <w:tblLayout w:type="fixed"/>
        <w:tblCellMar>
          <w:left w:w="0" w:type="dxa"/>
          <w:right w:w="0" w:type="dxa"/>
        </w:tblCellMar>
        <w:tblLook w:val="0000" w:firstRow="0" w:lastRow="0" w:firstColumn="0" w:lastColumn="0" w:noHBand="0" w:noVBand="0"/>
      </w:tblPr>
      <w:tblGrid>
        <w:gridCol w:w="823"/>
        <w:gridCol w:w="5207"/>
        <w:gridCol w:w="846"/>
        <w:gridCol w:w="1314"/>
        <w:gridCol w:w="540"/>
        <w:gridCol w:w="1350"/>
      </w:tblGrid>
      <w:tr w:rsidR="000D2539" w:rsidRPr="005114CE" w:rsidTr="00176E67">
        <w:trPr>
          <w:trHeight w:val="432"/>
        </w:trPr>
        <w:tc>
          <w:tcPr>
            <w:tcW w:w="823" w:type="dxa"/>
            <w:vAlign w:val="bottom"/>
          </w:tcPr>
          <w:p w:rsidR="000D2539" w:rsidRPr="005114CE" w:rsidRDefault="000D2539" w:rsidP="00490804">
            <w:r w:rsidRPr="005114CE">
              <w:t>Branch:</w:t>
            </w:r>
          </w:p>
        </w:tc>
        <w:tc>
          <w:tcPr>
            <w:tcW w:w="5207" w:type="dxa"/>
            <w:tcBorders>
              <w:bottom w:val="single" w:sz="4" w:space="0" w:color="auto"/>
            </w:tcBorders>
            <w:vAlign w:val="bottom"/>
          </w:tcPr>
          <w:p w:rsidR="000D2539" w:rsidRPr="009C220D" w:rsidRDefault="000D2539" w:rsidP="00902964">
            <w:pPr>
              <w:pStyle w:val="FieldText"/>
            </w:pPr>
          </w:p>
        </w:tc>
        <w:tc>
          <w:tcPr>
            <w:tcW w:w="846" w:type="dxa"/>
            <w:vAlign w:val="bottom"/>
          </w:tcPr>
          <w:p w:rsidR="000D2539" w:rsidRPr="005114CE" w:rsidRDefault="000D2539" w:rsidP="00C92A3C">
            <w:pPr>
              <w:pStyle w:val="Heading4"/>
            </w:pPr>
            <w:r w:rsidRPr="005114CE">
              <w:t>From:</w:t>
            </w:r>
          </w:p>
        </w:tc>
        <w:tc>
          <w:tcPr>
            <w:tcW w:w="1314" w:type="dxa"/>
            <w:tcBorders>
              <w:bottom w:val="single" w:sz="4" w:space="0" w:color="auto"/>
            </w:tcBorders>
            <w:vAlign w:val="bottom"/>
          </w:tcPr>
          <w:p w:rsidR="000D2539" w:rsidRPr="009C220D" w:rsidRDefault="000D2539" w:rsidP="00902964">
            <w:pPr>
              <w:pStyle w:val="FieldText"/>
            </w:pPr>
          </w:p>
        </w:tc>
        <w:tc>
          <w:tcPr>
            <w:tcW w:w="540" w:type="dxa"/>
            <w:vAlign w:val="bottom"/>
          </w:tcPr>
          <w:p w:rsidR="000D2539" w:rsidRPr="005114CE" w:rsidRDefault="000D2539" w:rsidP="00C92A3C">
            <w:pPr>
              <w:pStyle w:val="Heading4"/>
            </w:pPr>
            <w:r w:rsidRPr="005114CE">
              <w:t>To:</w:t>
            </w:r>
          </w:p>
        </w:tc>
        <w:tc>
          <w:tcPr>
            <w:tcW w:w="1350" w:type="dxa"/>
            <w:tcBorders>
              <w:bottom w:val="single" w:sz="4" w:space="0" w:color="auto"/>
            </w:tcBorders>
            <w:vAlign w:val="bottom"/>
          </w:tcPr>
          <w:p w:rsidR="000D2539" w:rsidRPr="009C220D" w:rsidRDefault="000D2539" w:rsidP="00902964">
            <w:pPr>
              <w:pStyle w:val="FieldText"/>
            </w:pP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1829"/>
        <w:gridCol w:w="3120"/>
        <w:gridCol w:w="1927"/>
        <w:gridCol w:w="3204"/>
      </w:tblGrid>
      <w:tr w:rsidR="000D2539" w:rsidRPr="005114CE" w:rsidTr="00176E67">
        <w:trPr>
          <w:trHeight w:val="288"/>
        </w:trPr>
        <w:tc>
          <w:tcPr>
            <w:tcW w:w="1829" w:type="dxa"/>
            <w:vAlign w:val="bottom"/>
          </w:tcPr>
          <w:p w:rsidR="000D2539" w:rsidRPr="005114CE" w:rsidRDefault="000D2539" w:rsidP="00490804">
            <w:r w:rsidRPr="005114CE">
              <w:t>Rank at Discharge:</w:t>
            </w:r>
          </w:p>
        </w:tc>
        <w:tc>
          <w:tcPr>
            <w:tcW w:w="3120" w:type="dxa"/>
            <w:tcBorders>
              <w:bottom w:val="single" w:sz="4" w:space="0" w:color="auto"/>
            </w:tcBorders>
            <w:vAlign w:val="bottom"/>
          </w:tcPr>
          <w:p w:rsidR="000D2539" w:rsidRPr="009C220D" w:rsidRDefault="000D2539" w:rsidP="00902964">
            <w:pPr>
              <w:pStyle w:val="FieldText"/>
            </w:pPr>
          </w:p>
        </w:tc>
        <w:tc>
          <w:tcPr>
            <w:tcW w:w="1927" w:type="dxa"/>
            <w:vAlign w:val="bottom"/>
          </w:tcPr>
          <w:p w:rsidR="000D2539" w:rsidRPr="005114CE" w:rsidRDefault="000D2539" w:rsidP="00C92A3C">
            <w:pPr>
              <w:pStyle w:val="Heading4"/>
            </w:pPr>
            <w:r w:rsidRPr="005114CE">
              <w:t>Type of Discharge:</w:t>
            </w:r>
          </w:p>
        </w:tc>
        <w:tc>
          <w:tcPr>
            <w:tcW w:w="3204" w:type="dxa"/>
            <w:tcBorders>
              <w:bottom w:val="single" w:sz="4" w:space="0" w:color="auto"/>
            </w:tcBorders>
            <w:vAlign w:val="bottom"/>
          </w:tcPr>
          <w:p w:rsidR="000D2539" w:rsidRPr="009C220D" w:rsidRDefault="000D2539" w:rsidP="00902964">
            <w:pPr>
              <w:pStyle w:val="FieldText"/>
            </w:pP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2842"/>
        <w:gridCol w:w="7238"/>
      </w:tblGrid>
      <w:tr w:rsidR="000D2539" w:rsidRPr="005114CE" w:rsidTr="00C43A3F">
        <w:trPr>
          <w:trHeight w:val="288"/>
        </w:trPr>
        <w:tc>
          <w:tcPr>
            <w:tcW w:w="2842" w:type="dxa"/>
            <w:vAlign w:val="bottom"/>
          </w:tcPr>
          <w:p w:rsidR="000D2539" w:rsidRPr="005114CE" w:rsidRDefault="000D2539" w:rsidP="00490804">
            <w:r w:rsidRPr="005114CE">
              <w:t>If other than honorable, explain:</w:t>
            </w:r>
          </w:p>
        </w:tc>
        <w:tc>
          <w:tcPr>
            <w:tcW w:w="7238" w:type="dxa"/>
            <w:vAlign w:val="bottom"/>
          </w:tcPr>
          <w:p w:rsidR="000D2539" w:rsidRPr="009C220D" w:rsidRDefault="00C43A3F" w:rsidP="00C43A3F">
            <w:pPr>
              <w:pStyle w:val="FieldText"/>
            </w:pPr>
            <w:r>
              <w:t>____________________________________________________________________</w:t>
            </w:r>
          </w:p>
        </w:tc>
      </w:tr>
      <w:tr w:rsidR="00C43A3F" w:rsidRPr="005114CE" w:rsidTr="00176E67">
        <w:trPr>
          <w:trHeight w:val="288"/>
        </w:trPr>
        <w:tc>
          <w:tcPr>
            <w:tcW w:w="2842" w:type="dxa"/>
            <w:vAlign w:val="bottom"/>
          </w:tcPr>
          <w:p w:rsidR="00C43A3F" w:rsidRDefault="00C43A3F" w:rsidP="00490804"/>
          <w:p w:rsidR="00C43A3F" w:rsidRDefault="00C43A3F" w:rsidP="00490804"/>
          <w:p w:rsidR="00C43A3F" w:rsidRDefault="003F4D16" w:rsidP="00490804">
            <w:r>
              <w:rPr>
                <w:noProof/>
              </w:rPr>
              <mc:AlternateContent>
                <mc:Choice Requires="wps">
                  <w:drawing>
                    <wp:anchor distT="0" distB="0" distL="114300" distR="114300" simplePos="0" relativeHeight="251662336" behindDoc="0" locked="0" layoutInCell="1" allowOverlap="1">
                      <wp:simplePos x="0" y="0"/>
                      <wp:positionH relativeFrom="column">
                        <wp:posOffset>290830</wp:posOffset>
                      </wp:positionH>
                      <wp:positionV relativeFrom="paragraph">
                        <wp:posOffset>-4445</wp:posOffset>
                      </wp:positionV>
                      <wp:extent cx="5991225" cy="665480"/>
                      <wp:effectExtent l="24130" t="23495" r="33020" b="444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66548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C43A3F" w:rsidRDefault="00C43A3F">
                                  <w:r>
                                    <w:t>Note to Applicants:  DO NOT ANSWER THIS QUESTION UNLESS YOU HAVE BEEN INFORMED ABOUT THE REQUIREMENTS OF THE JOB FOR WHICH YOU ARE APPLYING.</w:t>
                                  </w:r>
                                </w:p>
                                <w:p w:rsidR="00C43A3F" w:rsidRPr="00C43A3F" w:rsidRDefault="00C43A3F" w:rsidP="00C43A3F">
                                  <w:pPr>
                                    <w:pStyle w:val="Checkbox"/>
                                  </w:pPr>
                                  <w:r>
                                    <w:t xml:space="preserve">Can you perform the essential functions of the job, for which you are applying, either with or without a reasonable </w:t>
                                  </w:r>
                                  <w:r w:rsidRPr="00C43A3F">
                                    <w:t>accommodation?   ____Yes     _____No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22.9pt;margin-top:-.35pt;width:471.75pt;height:5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" fillcolor="#c0504d [3205]" strokecolor="#f2f2f2 [3041]" strokeweight="3pt">
                      <v:shadow on="t" color="#622423 [1605]" opacity=".5" offset="1pt"/>
                      <v:textbox>
                        <w:txbxContent>
                          <w:p w:rsidR="00C43A3F" w:rsidRDefault="00C43A3F">
                            <w:r>
                              <w:t>Note to Applicants:  DO NOT ANSWER THIS QUESTION UNLESS YOU HAVE BEEN INFORMED ABOUT THE REQUIREMENTS OF THE JOB FOR WHICH YOU ARE APPLYING.</w:t>
                            </w:r>
                          </w:p>
                          <w:p w:rsidR="00C43A3F" w:rsidRPr="00C43A3F" w:rsidRDefault="00C43A3F" w:rsidP="00C43A3F">
                            <w:pPr>
                              <w:pStyle w:val="Checkbox"/>
                            </w:pPr>
                            <w:r>
                              <w:t xml:space="preserve">Can you perform the essential functions of the job, for which you are applying, either with or without a reasonable </w:t>
                            </w:r>
                            <w:r w:rsidRPr="00C43A3F">
                              <w:t>accommodation?   ____Yes     _____No</w:t>
                            </w:r>
                          </w:p>
                        </w:txbxContent>
                      </v:textbox>
                    </v:shape>
                  </w:pict>
                </mc:Fallback>
              </mc:AlternateContent>
            </w:r>
          </w:p>
          <w:p w:rsidR="00C43A3F" w:rsidRDefault="00C43A3F" w:rsidP="00490804"/>
          <w:p w:rsidR="00C43A3F" w:rsidRDefault="00C43A3F" w:rsidP="00490804"/>
          <w:p w:rsidR="00C43A3F" w:rsidRDefault="00C43A3F" w:rsidP="00490804"/>
          <w:p w:rsidR="00C43A3F" w:rsidRDefault="00C43A3F" w:rsidP="00490804"/>
          <w:p w:rsidR="00C43A3F" w:rsidRPr="005114CE" w:rsidRDefault="00C43A3F" w:rsidP="00490804"/>
        </w:tc>
        <w:tc>
          <w:tcPr>
            <w:tcW w:w="7238" w:type="dxa"/>
            <w:tcBorders>
              <w:bottom w:val="single" w:sz="4" w:space="0" w:color="auto"/>
            </w:tcBorders>
            <w:vAlign w:val="bottom"/>
          </w:tcPr>
          <w:p w:rsidR="00C43A3F" w:rsidRPr="009C220D" w:rsidRDefault="00C43A3F" w:rsidP="00902964">
            <w:pPr>
              <w:pStyle w:val="FieldText"/>
            </w:pPr>
          </w:p>
        </w:tc>
      </w:tr>
    </w:tbl>
    <w:p w:rsidR="00871876" w:rsidRDefault="00871876" w:rsidP="00871876">
      <w:pPr>
        <w:pStyle w:val="Heading2"/>
      </w:pPr>
      <w:r w:rsidRPr="009C220D">
        <w:t>Disclaimer and Signature</w:t>
      </w:r>
    </w:p>
    <w:p w:rsidR="00C43A3F" w:rsidRPr="00195184" w:rsidRDefault="00871876" w:rsidP="00490804">
      <w:pPr>
        <w:pStyle w:val="Italic"/>
        <w:rPr>
          <w:sz w:val="18"/>
          <w:szCs w:val="18"/>
        </w:rPr>
      </w:pPr>
      <w:r w:rsidRPr="00195184">
        <w:rPr>
          <w:sz w:val="18"/>
          <w:szCs w:val="18"/>
        </w:rPr>
        <w:t xml:space="preserve">I certify that my answers </w:t>
      </w:r>
      <w:r w:rsidR="00C43A3F" w:rsidRPr="00195184">
        <w:rPr>
          <w:sz w:val="18"/>
          <w:szCs w:val="18"/>
        </w:rPr>
        <w:t>given herein are true and complete.</w:t>
      </w:r>
    </w:p>
    <w:p w:rsidR="004429DF" w:rsidRPr="00195184" w:rsidRDefault="00C43A3F" w:rsidP="00490804">
      <w:pPr>
        <w:pStyle w:val="Italic"/>
        <w:rPr>
          <w:sz w:val="18"/>
          <w:szCs w:val="18"/>
        </w:rPr>
      </w:pPr>
      <w:r w:rsidRPr="00195184">
        <w:rPr>
          <w:sz w:val="18"/>
          <w:szCs w:val="18"/>
        </w:rPr>
        <w:t>I authorize investigation</w:t>
      </w:r>
      <w:r w:rsidR="004429DF" w:rsidRPr="00195184">
        <w:rPr>
          <w:sz w:val="18"/>
          <w:szCs w:val="18"/>
        </w:rPr>
        <w:t xml:space="preserve"> of all statements contained in this application for employment as may be necessary in arriving at an employment decision</w:t>
      </w:r>
      <w:r w:rsidR="00A23A30" w:rsidRPr="00195184">
        <w:rPr>
          <w:sz w:val="18"/>
          <w:szCs w:val="18"/>
        </w:rPr>
        <w:t xml:space="preserve"> </w:t>
      </w:r>
      <w:r w:rsidR="004429DF" w:rsidRPr="00195184">
        <w:rPr>
          <w:sz w:val="18"/>
          <w:szCs w:val="18"/>
        </w:rPr>
        <w:t>.</w:t>
      </w:r>
      <w:r w:rsidR="00A23A30" w:rsidRPr="00195184">
        <w:rPr>
          <w:sz w:val="18"/>
          <w:szCs w:val="18"/>
        </w:rPr>
        <w:t xml:space="preserve">I authorize this employer to check with former employers, personal references and </w:t>
      </w:r>
      <w:r w:rsidR="00830BF5" w:rsidRPr="00195184">
        <w:rPr>
          <w:sz w:val="18"/>
          <w:szCs w:val="18"/>
        </w:rPr>
        <w:t>“</w:t>
      </w:r>
      <w:r w:rsidR="00A23A30" w:rsidRPr="00195184">
        <w:rPr>
          <w:sz w:val="18"/>
          <w:szCs w:val="18"/>
        </w:rPr>
        <w:t>any other persons</w:t>
      </w:r>
      <w:r w:rsidR="00830BF5" w:rsidRPr="00195184">
        <w:rPr>
          <w:sz w:val="18"/>
          <w:szCs w:val="18"/>
        </w:rPr>
        <w:t>”</w:t>
      </w:r>
      <w:r w:rsidR="00A23A30" w:rsidRPr="00195184">
        <w:rPr>
          <w:sz w:val="18"/>
          <w:szCs w:val="18"/>
        </w:rPr>
        <w:t xml:space="preserve"> to certify my statements.  </w:t>
      </w:r>
      <w:r w:rsidR="004C494C" w:rsidRPr="00195184">
        <w:rPr>
          <w:sz w:val="18"/>
          <w:szCs w:val="18"/>
        </w:rPr>
        <w:t xml:space="preserve"> I understand and acknowledge that a drug screen</w:t>
      </w:r>
      <w:r w:rsidR="00830BF5" w:rsidRPr="00195184">
        <w:rPr>
          <w:sz w:val="18"/>
          <w:szCs w:val="18"/>
        </w:rPr>
        <w:t xml:space="preserve"> will be administered</w:t>
      </w:r>
      <w:r w:rsidR="004C494C" w:rsidRPr="00195184">
        <w:rPr>
          <w:sz w:val="18"/>
          <w:szCs w:val="18"/>
        </w:rPr>
        <w:t xml:space="preserve"> and a criminal background investigation will be required</w:t>
      </w:r>
      <w:r w:rsidR="00A23A30" w:rsidRPr="00195184">
        <w:rPr>
          <w:sz w:val="18"/>
          <w:szCs w:val="18"/>
        </w:rPr>
        <w:t xml:space="preserve"> if I am offered employment</w:t>
      </w:r>
      <w:r w:rsidR="004C494C" w:rsidRPr="00195184">
        <w:rPr>
          <w:sz w:val="18"/>
          <w:szCs w:val="18"/>
        </w:rPr>
        <w:t>.</w:t>
      </w:r>
    </w:p>
    <w:p w:rsidR="004429DF" w:rsidRPr="00195184" w:rsidRDefault="004429DF" w:rsidP="00490804">
      <w:pPr>
        <w:pStyle w:val="Italic"/>
        <w:rPr>
          <w:sz w:val="18"/>
          <w:szCs w:val="18"/>
        </w:rPr>
      </w:pPr>
      <w:r w:rsidRPr="00195184">
        <w:rPr>
          <w:sz w:val="18"/>
          <w:szCs w:val="18"/>
        </w:rPr>
        <w:t xml:space="preserve">This application for employment shall be considered active for a period of time not to exceed </w:t>
      </w:r>
      <w:r w:rsidR="00830BF5" w:rsidRPr="00195184">
        <w:rPr>
          <w:sz w:val="18"/>
          <w:szCs w:val="18"/>
        </w:rPr>
        <w:t>one (</w:t>
      </w:r>
      <w:r w:rsidR="004C494C" w:rsidRPr="00195184">
        <w:rPr>
          <w:sz w:val="18"/>
          <w:szCs w:val="18"/>
        </w:rPr>
        <w:t>1</w:t>
      </w:r>
      <w:r w:rsidR="00830BF5" w:rsidRPr="00195184">
        <w:rPr>
          <w:sz w:val="18"/>
          <w:szCs w:val="18"/>
        </w:rPr>
        <w:t>)</w:t>
      </w:r>
      <w:r w:rsidR="004C494C" w:rsidRPr="00195184">
        <w:rPr>
          <w:sz w:val="18"/>
          <w:szCs w:val="18"/>
        </w:rPr>
        <w:t xml:space="preserve"> year.</w:t>
      </w:r>
      <w:r w:rsidRPr="00195184">
        <w:rPr>
          <w:sz w:val="18"/>
          <w:szCs w:val="18"/>
        </w:rPr>
        <w:t xml:space="preserve"> Any applicant wishing to be considered for employment beyond this time period should inquire as to whether or not applications are being accepted at that time.</w:t>
      </w:r>
    </w:p>
    <w:p w:rsidR="004429DF" w:rsidRPr="00195184" w:rsidRDefault="004429DF" w:rsidP="00490804">
      <w:pPr>
        <w:pStyle w:val="Italic"/>
        <w:rPr>
          <w:sz w:val="18"/>
          <w:szCs w:val="18"/>
        </w:rPr>
      </w:pPr>
      <w:r w:rsidRPr="00195184">
        <w:rPr>
          <w:sz w:val="18"/>
          <w:szCs w:val="18"/>
        </w:rPr>
        <w:t>I hereby understand and acknowledge that, unless otherwise defined by applicable law, any employment relationship with this organization is of an “at will” nature, which means that the Employee may resign at any time and the Employer may discharge Employee at any time with or without cause.  It is further understood that this “at will” employment relationship may not be changed by any written document or by conduct unless such change is specifically acknowledged in writing by an authorized executive of this organization.</w:t>
      </w:r>
    </w:p>
    <w:p w:rsidR="00871876" w:rsidRPr="00195184" w:rsidRDefault="004429DF" w:rsidP="00490804">
      <w:pPr>
        <w:pStyle w:val="Italic"/>
        <w:rPr>
          <w:sz w:val="18"/>
          <w:szCs w:val="18"/>
        </w:rPr>
      </w:pPr>
      <w:r w:rsidRPr="00195184">
        <w:rPr>
          <w:sz w:val="18"/>
          <w:szCs w:val="18"/>
        </w:rPr>
        <w:t>In the event of employment, I understand that false or misleading information given in my application or interview(s) may result in discharge.  I understand, also, that I am required to abide by all rules and regulations of the employer.</w:t>
      </w:r>
      <w:r w:rsidR="00871876" w:rsidRPr="00195184">
        <w:rPr>
          <w:sz w:val="18"/>
          <w:szCs w:val="18"/>
        </w:rPr>
        <w:t xml:space="preserve"> </w:t>
      </w:r>
    </w:p>
    <w:p w:rsidR="00871876" w:rsidRPr="00871876" w:rsidRDefault="00871876" w:rsidP="00490804">
      <w:pPr>
        <w:pStyle w:val="Italic"/>
      </w:pPr>
      <w:r w:rsidRPr="005114CE">
        <w:t>.</w:t>
      </w:r>
    </w:p>
    <w:tbl>
      <w:tblPr>
        <w:tblW w:w="5000" w:type="pct"/>
        <w:tblLayout w:type="fixed"/>
        <w:tblCellMar>
          <w:left w:w="0" w:type="dxa"/>
          <w:right w:w="0" w:type="dxa"/>
        </w:tblCellMar>
        <w:tblLook w:val="0000" w:firstRow="0" w:lastRow="0" w:firstColumn="0" w:lastColumn="0" w:noHBand="0" w:noVBand="0"/>
      </w:tblPr>
      <w:tblGrid>
        <w:gridCol w:w="1072"/>
        <w:gridCol w:w="6145"/>
        <w:gridCol w:w="674"/>
        <w:gridCol w:w="2189"/>
      </w:tblGrid>
      <w:tr w:rsidR="000D2539" w:rsidRPr="005114CE" w:rsidTr="00330050">
        <w:trPr>
          <w:trHeight w:val="432"/>
        </w:trPr>
        <w:tc>
          <w:tcPr>
            <w:tcW w:w="1072" w:type="dxa"/>
            <w:vAlign w:val="bottom"/>
          </w:tcPr>
          <w:p w:rsidR="000D2539" w:rsidRPr="005114CE" w:rsidRDefault="000D2539" w:rsidP="00490804">
            <w:r w:rsidRPr="00195184">
              <w:rPr>
                <w:b/>
              </w:rPr>
              <w:t>Signature</w:t>
            </w:r>
            <w:r w:rsidRPr="005114CE">
              <w:t>:</w:t>
            </w:r>
          </w:p>
        </w:tc>
        <w:tc>
          <w:tcPr>
            <w:tcW w:w="6145" w:type="dxa"/>
            <w:tcBorders>
              <w:bottom w:val="single" w:sz="4" w:space="0" w:color="auto"/>
            </w:tcBorders>
            <w:vAlign w:val="bottom"/>
          </w:tcPr>
          <w:p w:rsidR="000D2539" w:rsidRPr="005114CE" w:rsidRDefault="000D2539" w:rsidP="00682C69">
            <w:pPr>
              <w:pStyle w:val="FieldText"/>
            </w:pPr>
          </w:p>
        </w:tc>
        <w:tc>
          <w:tcPr>
            <w:tcW w:w="674" w:type="dxa"/>
            <w:vAlign w:val="bottom"/>
          </w:tcPr>
          <w:p w:rsidR="000D2539" w:rsidRPr="005114CE" w:rsidRDefault="000D2539" w:rsidP="00C92A3C">
            <w:pPr>
              <w:pStyle w:val="Heading4"/>
            </w:pPr>
            <w:r w:rsidRPr="00195184">
              <w:rPr>
                <w:b/>
              </w:rPr>
              <w:t>Date</w:t>
            </w:r>
            <w:r w:rsidRPr="005114CE">
              <w:t>:</w:t>
            </w:r>
          </w:p>
        </w:tc>
        <w:tc>
          <w:tcPr>
            <w:tcW w:w="2189" w:type="dxa"/>
            <w:tcBorders>
              <w:bottom w:val="single" w:sz="4" w:space="0" w:color="auto"/>
            </w:tcBorders>
            <w:vAlign w:val="bottom"/>
          </w:tcPr>
          <w:p w:rsidR="000D2539" w:rsidRPr="005114CE" w:rsidRDefault="000D2539" w:rsidP="00682C69">
            <w:pPr>
              <w:pStyle w:val="FieldText"/>
            </w:pPr>
          </w:p>
        </w:tc>
      </w:tr>
    </w:tbl>
    <w:p w:rsidR="005F6E87" w:rsidRPr="004E34C6" w:rsidRDefault="005F6E87" w:rsidP="00231A25">
      <w:bookmarkStart w:id="2" w:name="_GoBack"/>
      <w:bookmarkEnd w:id="2"/>
    </w:p>
    <w:sectPr w:rsidR="005F6E87" w:rsidRPr="004E34C6" w:rsidSect="00856C35">
      <w:footerReference w:type="default" r:id="rId1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731" w:rsidRDefault="00475731" w:rsidP="00176E67">
      <w:r>
        <w:separator/>
      </w:r>
    </w:p>
  </w:endnote>
  <w:endnote w:type="continuationSeparator" w:id="0">
    <w:p w:rsidR="00475731" w:rsidRDefault="00475731"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A3F" w:rsidRDefault="00C43A3F">
    <w:pPr>
      <w:pStyle w:val="Footer"/>
      <w:pBdr>
        <w:top w:val="thinThickSmallGap" w:sz="24" w:space="1" w:color="622423" w:themeColor="accent2" w:themeShade="7F"/>
      </w:pBdr>
      <w:rPr>
        <w:rFonts w:asciiTheme="majorHAnsi" w:hAnsiTheme="majorHAnsi"/>
      </w:rPr>
    </w:pPr>
    <w:r>
      <w:rPr>
        <w:rFonts w:asciiTheme="majorHAnsi" w:hAnsiTheme="majorHAnsi"/>
      </w:rPr>
      <w:t>WE ARE A EQUAL OPPORTUNITY EMPLOYER</w:t>
    </w:r>
    <w:r>
      <w:rPr>
        <w:rFonts w:asciiTheme="majorHAnsi" w:hAnsiTheme="majorHAnsi"/>
      </w:rPr>
      <w:ptab w:relativeTo="margin" w:alignment="right" w:leader="none"/>
    </w:r>
    <w:r>
      <w:rPr>
        <w:rFonts w:asciiTheme="majorHAnsi" w:hAnsiTheme="majorHAnsi"/>
      </w:rPr>
      <w:t xml:space="preserve">Page </w:t>
    </w:r>
    <w:r w:rsidR="00341302">
      <w:fldChar w:fldCharType="begin"/>
    </w:r>
    <w:r w:rsidR="00341302">
      <w:instrText xml:space="preserve"> PAGE   \* MERGEFORMAT </w:instrText>
    </w:r>
    <w:r w:rsidR="00341302">
      <w:fldChar w:fldCharType="separate"/>
    </w:r>
    <w:r w:rsidR="00231A25" w:rsidRPr="00231A25">
      <w:rPr>
        <w:rFonts w:asciiTheme="majorHAnsi" w:hAnsiTheme="majorHAnsi"/>
        <w:noProof/>
      </w:rPr>
      <w:t>2</w:t>
    </w:r>
    <w:r w:rsidR="00341302">
      <w:rPr>
        <w:rFonts w:asciiTheme="majorHAnsi" w:hAnsiTheme="majorHAnsi"/>
        <w:noProof/>
      </w:rPr>
      <w:fldChar w:fldCharType="end"/>
    </w:r>
  </w:p>
  <w:p w:rsidR="00176E67" w:rsidRPr="00E735F8" w:rsidRDefault="00E735F8" w:rsidP="00E735F8">
    <w:pPr>
      <w:pStyle w:val="Footer"/>
      <w:rPr>
        <w:sz w:val="18"/>
        <w:szCs w:val="18"/>
      </w:rPr>
    </w:pPr>
    <w:r>
      <w:rPr>
        <w:i/>
        <w:sz w:val="18"/>
        <w:szCs w:val="18"/>
      </w:rPr>
      <w:t xml:space="preserve">Revised  </w:t>
    </w:r>
    <w:r w:rsidRPr="00E735F8">
      <w:rPr>
        <w:sz w:val="18"/>
        <w:szCs w:val="18"/>
      </w:rPr>
      <w:t>0</w:t>
    </w:r>
    <w:r w:rsidR="00923712">
      <w:rPr>
        <w:sz w:val="18"/>
        <w:szCs w:val="18"/>
      </w:rPr>
      <w:t>1</w:t>
    </w:r>
    <w:r w:rsidRPr="00E735F8">
      <w:rPr>
        <w:sz w:val="18"/>
        <w:szCs w:val="18"/>
      </w:rPr>
      <w:t>/1</w:t>
    </w:r>
    <w:r w:rsidR="00923712">
      <w:rPr>
        <w:sz w:val="18"/>
        <w:szCs w:val="18"/>
      </w:rPr>
      <w:t>4</w:t>
    </w:r>
    <w:r w:rsidRPr="00E735F8">
      <w:rPr>
        <w:sz w:val="18"/>
        <w:szCs w:val="18"/>
      </w:rPr>
      <w:t>/201</w:t>
    </w:r>
    <w:r w:rsidR="00923712">
      <w:rPr>
        <w:sz w:val="18"/>
        <w:szCs w:val="18"/>
      </w:rPr>
      <w:t>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731" w:rsidRDefault="00475731" w:rsidP="00176E67">
      <w:r>
        <w:separator/>
      </w:r>
    </w:p>
  </w:footnote>
  <w:footnote w:type="continuationSeparator" w:id="0">
    <w:p w:rsidR="00475731" w:rsidRDefault="00475731" w:rsidP="00176E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6D"/>
    <w:rsid w:val="000071F7"/>
    <w:rsid w:val="00010B00"/>
    <w:rsid w:val="0002798A"/>
    <w:rsid w:val="00083002"/>
    <w:rsid w:val="00087B85"/>
    <w:rsid w:val="000A01F1"/>
    <w:rsid w:val="000C1163"/>
    <w:rsid w:val="000C797A"/>
    <w:rsid w:val="000D2539"/>
    <w:rsid w:val="000D2BB8"/>
    <w:rsid w:val="000F2DF4"/>
    <w:rsid w:val="000F6783"/>
    <w:rsid w:val="00120C95"/>
    <w:rsid w:val="0014663E"/>
    <w:rsid w:val="00176E67"/>
    <w:rsid w:val="00180664"/>
    <w:rsid w:val="001903F7"/>
    <w:rsid w:val="0019395E"/>
    <w:rsid w:val="00195184"/>
    <w:rsid w:val="001D6B76"/>
    <w:rsid w:val="00210775"/>
    <w:rsid w:val="00211828"/>
    <w:rsid w:val="00231A25"/>
    <w:rsid w:val="00250014"/>
    <w:rsid w:val="00275BB5"/>
    <w:rsid w:val="00286F6A"/>
    <w:rsid w:val="00291C8C"/>
    <w:rsid w:val="002A1ECE"/>
    <w:rsid w:val="002A2510"/>
    <w:rsid w:val="002A6FA9"/>
    <w:rsid w:val="002B4D1D"/>
    <w:rsid w:val="002C10B1"/>
    <w:rsid w:val="002D222A"/>
    <w:rsid w:val="003076FD"/>
    <w:rsid w:val="00317005"/>
    <w:rsid w:val="00330050"/>
    <w:rsid w:val="00335259"/>
    <w:rsid w:val="00341302"/>
    <w:rsid w:val="003506D6"/>
    <w:rsid w:val="00351A10"/>
    <w:rsid w:val="003929F1"/>
    <w:rsid w:val="003A1B63"/>
    <w:rsid w:val="003A41A1"/>
    <w:rsid w:val="003B2326"/>
    <w:rsid w:val="003F4D16"/>
    <w:rsid w:val="00400251"/>
    <w:rsid w:val="00437ED0"/>
    <w:rsid w:val="00440CD8"/>
    <w:rsid w:val="004429DF"/>
    <w:rsid w:val="00443837"/>
    <w:rsid w:val="00447DAA"/>
    <w:rsid w:val="00450F66"/>
    <w:rsid w:val="00461739"/>
    <w:rsid w:val="00467865"/>
    <w:rsid w:val="00475731"/>
    <w:rsid w:val="004813D4"/>
    <w:rsid w:val="0048685F"/>
    <w:rsid w:val="00490804"/>
    <w:rsid w:val="004A1437"/>
    <w:rsid w:val="004A4198"/>
    <w:rsid w:val="004A54EA"/>
    <w:rsid w:val="004B0578"/>
    <w:rsid w:val="004C494C"/>
    <w:rsid w:val="004E34C6"/>
    <w:rsid w:val="004E658E"/>
    <w:rsid w:val="004F62AD"/>
    <w:rsid w:val="00501AE8"/>
    <w:rsid w:val="00504B65"/>
    <w:rsid w:val="005114CE"/>
    <w:rsid w:val="0052122B"/>
    <w:rsid w:val="005557F6"/>
    <w:rsid w:val="00563778"/>
    <w:rsid w:val="005B4AE2"/>
    <w:rsid w:val="005C143C"/>
    <w:rsid w:val="005E63CC"/>
    <w:rsid w:val="005F6E87"/>
    <w:rsid w:val="00607FED"/>
    <w:rsid w:val="00613129"/>
    <w:rsid w:val="00617C65"/>
    <w:rsid w:val="0063459A"/>
    <w:rsid w:val="0066126B"/>
    <w:rsid w:val="00682C69"/>
    <w:rsid w:val="006D2635"/>
    <w:rsid w:val="006D779C"/>
    <w:rsid w:val="006E4F63"/>
    <w:rsid w:val="006E729E"/>
    <w:rsid w:val="006F5C2C"/>
    <w:rsid w:val="00722A00"/>
    <w:rsid w:val="00724FA4"/>
    <w:rsid w:val="007325A9"/>
    <w:rsid w:val="0075451A"/>
    <w:rsid w:val="007602AC"/>
    <w:rsid w:val="00774B67"/>
    <w:rsid w:val="00786E50"/>
    <w:rsid w:val="00793AC6"/>
    <w:rsid w:val="007A71DE"/>
    <w:rsid w:val="007B199B"/>
    <w:rsid w:val="007B6119"/>
    <w:rsid w:val="007C1DA0"/>
    <w:rsid w:val="007C71B8"/>
    <w:rsid w:val="007E2A15"/>
    <w:rsid w:val="007E56C4"/>
    <w:rsid w:val="007F3D5B"/>
    <w:rsid w:val="008107D6"/>
    <w:rsid w:val="00830BF5"/>
    <w:rsid w:val="00841645"/>
    <w:rsid w:val="00852EC6"/>
    <w:rsid w:val="00856C35"/>
    <w:rsid w:val="00871876"/>
    <w:rsid w:val="008753A7"/>
    <w:rsid w:val="0088782D"/>
    <w:rsid w:val="008B7081"/>
    <w:rsid w:val="008C32A3"/>
    <w:rsid w:val="008C4C27"/>
    <w:rsid w:val="008D7A67"/>
    <w:rsid w:val="008F2F8A"/>
    <w:rsid w:val="008F5BCD"/>
    <w:rsid w:val="00902964"/>
    <w:rsid w:val="00920507"/>
    <w:rsid w:val="00923712"/>
    <w:rsid w:val="00933455"/>
    <w:rsid w:val="0094790F"/>
    <w:rsid w:val="009510CE"/>
    <w:rsid w:val="00957B53"/>
    <w:rsid w:val="00966B90"/>
    <w:rsid w:val="009737B7"/>
    <w:rsid w:val="009802C4"/>
    <w:rsid w:val="009976D9"/>
    <w:rsid w:val="00997A3E"/>
    <w:rsid w:val="009A12D5"/>
    <w:rsid w:val="009A4EA3"/>
    <w:rsid w:val="009A55DC"/>
    <w:rsid w:val="009C2134"/>
    <w:rsid w:val="009C220D"/>
    <w:rsid w:val="00A211B2"/>
    <w:rsid w:val="00A23A30"/>
    <w:rsid w:val="00A2727E"/>
    <w:rsid w:val="00A35524"/>
    <w:rsid w:val="00A428AD"/>
    <w:rsid w:val="00A60C9E"/>
    <w:rsid w:val="00A74F99"/>
    <w:rsid w:val="00A82BA3"/>
    <w:rsid w:val="00A94ACC"/>
    <w:rsid w:val="00AA2EA7"/>
    <w:rsid w:val="00AE6FA4"/>
    <w:rsid w:val="00AF796E"/>
    <w:rsid w:val="00B03907"/>
    <w:rsid w:val="00B11811"/>
    <w:rsid w:val="00B311E1"/>
    <w:rsid w:val="00B4735C"/>
    <w:rsid w:val="00B52EA1"/>
    <w:rsid w:val="00B579DF"/>
    <w:rsid w:val="00B90EC2"/>
    <w:rsid w:val="00BA268F"/>
    <w:rsid w:val="00BC07E3"/>
    <w:rsid w:val="00C079CA"/>
    <w:rsid w:val="00C374BC"/>
    <w:rsid w:val="00C43A3F"/>
    <w:rsid w:val="00C45FDA"/>
    <w:rsid w:val="00C67741"/>
    <w:rsid w:val="00C74647"/>
    <w:rsid w:val="00C76039"/>
    <w:rsid w:val="00C76480"/>
    <w:rsid w:val="00C80AD2"/>
    <w:rsid w:val="00C90B6D"/>
    <w:rsid w:val="00C92A3C"/>
    <w:rsid w:val="00C92FD6"/>
    <w:rsid w:val="00CB4CC5"/>
    <w:rsid w:val="00CB744F"/>
    <w:rsid w:val="00CE5DC7"/>
    <w:rsid w:val="00CE7D54"/>
    <w:rsid w:val="00D14E73"/>
    <w:rsid w:val="00D55AFA"/>
    <w:rsid w:val="00D6155E"/>
    <w:rsid w:val="00D83A19"/>
    <w:rsid w:val="00D86A85"/>
    <w:rsid w:val="00D90A75"/>
    <w:rsid w:val="00DA4514"/>
    <w:rsid w:val="00DC47A2"/>
    <w:rsid w:val="00DE1551"/>
    <w:rsid w:val="00DE1A09"/>
    <w:rsid w:val="00DE7FB7"/>
    <w:rsid w:val="00E106E2"/>
    <w:rsid w:val="00E20DDA"/>
    <w:rsid w:val="00E32A8B"/>
    <w:rsid w:val="00E36054"/>
    <w:rsid w:val="00E37E7B"/>
    <w:rsid w:val="00E46E04"/>
    <w:rsid w:val="00E735F8"/>
    <w:rsid w:val="00E87396"/>
    <w:rsid w:val="00E96F6F"/>
    <w:rsid w:val="00E97422"/>
    <w:rsid w:val="00EB478A"/>
    <w:rsid w:val="00EC42A3"/>
    <w:rsid w:val="00F23DDF"/>
    <w:rsid w:val="00F466B4"/>
    <w:rsid w:val="00F83033"/>
    <w:rsid w:val="00F966AA"/>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41"/>
    <o:shapelayout v:ext="edit">
      <o:idmap v:ext="edit" data="1"/>
    </o:shapelayout>
  </w:shapeDefaults>
  <w:decimalSymbol w:val="."/>
  <w:listSeparator w:val=","/>
  <w14:docId w14:val="5EC9227A"/>
  <w15:docId w15:val="{504F65A6-E1A1-4EF7-9767-2063EC17E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iff\AppData\Roaming\Microsoft\Templates\Employment%20appl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2.xml><?xml version="1.0" encoding="utf-8"?>
<ds:datastoreItem xmlns:ds="http://schemas.openxmlformats.org/officeDocument/2006/customXml" ds:itemID="{429EDAB4-E750-4108-94A1-360AD7762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Employment application</Template>
  <TotalTime>21</TotalTime>
  <Pages>4</Pages>
  <Words>530</Words>
  <Characters>3464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Microsoft</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Stephanie Aliff</dc:creator>
  <cp:lastModifiedBy>Stephanie Aliff</cp:lastModifiedBy>
  <cp:revision>6</cp:revision>
  <cp:lastPrinted>2023-05-16T19:04:00Z</cp:lastPrinted>
  <dcterms:created xsi:type="dcterms:W3CDTF">2022-12-30T13:49:00Z</dcterms:created>
  <dcterms:modified xsi:type="dcterms:W3CDTF">2026-09-02T13:35:00Z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ies>
</file>